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BF6D34" w:rsidRPr="008C482D" w:rsidRDefault="00BF6D34" w:rsidP="008F0F73">
      <w:pPr>
        <w:spacing w:line="240" w:lineRule="auto"/>
        <w:ind w:left="5664"/>
        <w:jc w:val="center"/>
        <w:rPr>
          <w:b/>
          <w:i/>
          <w:sz w:val="24"/>
        </w:rPr>
      </w:pPr>
      <w:r w:rsidRPr="008C482D">
        <w:rPr>
          <w:b/>
          <w:i/>
          <w:sz w:val="24"/>
        </w:rPr>
        <w:t>Alla Comunità Montana “</w:t>
      </w:r>
      <w:r w:rsidR="008F0F73">
        <w:rPr>
          <w:b/>
          <w:i/>
          <w:sz w:val="24"/>
        </w:rPr>
        <w:t>Gelbison</w:t>
      </w:r>
      <w:r w:rsidRPr="008C482D">
        <w:rPr>
          <w:b/>
          <w:i/>
          <w:sz w:val="24"/>
        </w:rPr>
        <w:t>”</w:t>
      </w:r>
    </w:p>
    <w:p w:rsidR="00BF6D34" w:rsidRPr="00207EDE" w:rsidRDefault="008F0F73" w:rsidP="00BF6D34">
      <w:pPr>
        <w:spacing w:line="240" w:lineRule="auto"/>
        <w:jc w:val="right"/>
        <w:rPr>
          <w:b/>
        </w:rPr>
      </w:pPr>
      <w:r>
        <w:rPr>
          <w:b/>
        </w:rPr>
        <w:t>Largo Calcinai</w:t>
      </w:r>
      <w:r w:rsidR="00BF6D34" w:rsidRPr="00207EDE">
        <w:rPr>
          <w:b/>
        </w:rPr>
        <w:t xml:space="preserve">, </w:t>
      </w:r>
    </w:p>
    <w:p w:rsidR="00BF6D34" w:rsidRPr="00207EDE" w:rsidRDefault="00BF6D34" w:rsidP="00BF6D34">
      <w:pPr>
        <w:spacing w:line="240" w:lineRule="auto"/>
        <w:jc w:val="right"/>
        <w:rPr>
          <w:b/>
        </w:rPr>
      </w:pPr>
      <w:r w:rsidRPr="00207EDE">
        <w:rPr>
          <w:b/>
        </w:rPr>
        <w:t>840</w:t>
      </w:r>
      <w:r w:rsidR="008F0F73">
        <w:rPr>
          <w:b/>
        </w:rPr>
        <w:t>78</w:t>
      </w:r>
      <w:r w:rsidRPr="00207EDE">
        <w:rPr>
          <w:b/>
        </w:rPr>
        <w:t xml:space="preserve"> – </w:t>
      </w:r>
      <w:r w:rsidR="008F0F73">
        <w:rPr>
          <w:b/>
        </w:rPr>
        <w:t>Vallo della Lucania</w:t>
      </w:r>
      <w:r w:rsidRPr="00207EDE">
        <w:rPr>
          <w:b/>
        </w:rPr>
        <w:t xml:space="preserve"> (SA)</w:t>
      </w:r>
    </w:p>
    <w:p w:rsidR="008F0F73" w:rsidRPr="008F0F73" w:rsidRDefault="008F0F73" w:rsidP="008F0F73">
      <w:pPr>
        <w:spacing w:line="240" w:lineRule="auto"/>
        <w:ind w:left="5026" w:right="-20"/>
        <w:jc w:val="right"/>
        <w:rPr>
          <w:b/>
          <w:color w:val="1A1A1F"/>
          <w:lang w:val="en-US"/>
        </w:rPr>
      </w:pPr>
      <w:r w:rsidRPr="008F0F73">
        <w:rPr>
          <w:b/>
          <w:color w:val="1A1A1F"/>
          <w:lang w:val="en-US"/>
        </w:rPr>
        <w:t xml:space="preserve">Email </w:t>
      </w:r>
      <w:hyperlink r:id="rId9" w:history="1">
        <w:r w:rsidRPr="008F0F73">
          <w:rPr>
            <w:rStyle w:val="Collegamentoipertestuale"/>
            <w:b/>
            <w:lang w:val="en-US"/>
          </w:rPr>
          <w:t>gelbison.cervati@libero.it</w:t>
        </w:r>
      </w:hyperlink>
      <w:r w:rsidR="00BF6D34" w:rsidRPr="008F0F73">
        <w:rPr>
          <w:b/>
          <w:color w:val="1A1A1F"/>
          <w:lang w:val="en-US"/>
        </w:rPr>
        <w:t xml:space="preserve">                     </w:t>
      </w:r>
    </w:p>
    <w:p w:rsidR="00BF6D34" w:rsidRPr="008F0F73" w:rsidRDefault="00BF6D34" w:rsidP="00BF6D34">
      <w:pPr>
        <w:spacing w:line="240" w:lineRule="auto"/>
        <w:ind w:left="5026" w:right="-20"/>
        <w:jc w:val="right"/>
        <w:rPr>
          <w:b/>
          <w:color w:val="1A1A1F"/>
          <w:lang w:val="en-US" w:eastAsia="en-US"/>
        </w:rPr>
      </w:pPr>
      <w:r w:rsidRPr="008F0F73">
        <w:rPr>
          <w:b/>
          <w:color w:val="1A1A1F"/>
          <w:lang w:val="en-US"/>
        </w:rPr>
        <w:t xml:space="preserve">pec: </w:t>
      </w:r>
      <w:hyperlink r:id="rId10" w:history="1">
        <w:r w:rsidR="008F0F73" w:rsidRPr="008F0F73">
          <w:rPr>
            <w:rStyle w:val="Collegamentoipertestuale"/>
            <w:b/>
            <w:lang w:val="en-US"/>
          </w:rPr>
          <w:t>cm.gelbison@legalmail.it</w:t>
        </w:r>
      </w:hyperlink>
    </w:p>
    <w:p w:rsidR="00BF6D34" w:rsidRPr="00336199" w:rsidRDefault="00BF6D34" w:rsidP="00336199">
      <w:pPr>
        <w:spacing w:line="240" w:lineRule="auto"/>
        <w:ind w:left="5026" w:right="-20"/>
        <w:jc w:val="right"/>
        <w:rPr>
          <w:b/>
          <w:color w:val="1A1A1F"/>
          <w:lang w:val="en-US"/>
        </w:rPr>
      </w:pPr>
      <w:r w:rsidRPr="008F0F73">
        <w:rPr>
          <w:b/>
          <w:color w:val="1A1A1F"/>
          <w:lang w:val="en-US"/>
        </w:rPr>
        <w:t xml:space="preserve">                                              </w:t>
      </w:r>
      <w:r w:rsidR="008F0F73">
        <w:rPr>
          <w:b/>
          <w:color w:val="1A1A1F"/>
          <w:lang w:val="en-US"/>
        </w:rPr>
        <w:t>tel.</w:t>
      </w:r>
      <w:r w:rsidRPr="00207EDE">
        <w:rPr>
          <w:b/>
          <w:color w:val="1A1A1F"/>
          <w:lang w:val="en-US"/>
        </w:rPr>
        <w:t xml:space="preserve"> 097</w:t>
      </w:r>
      <w:r w:rsidR="008F0F73">
        <w:rPr>
          <w:b/>
          <w:color w:val="1A1A1F"/>
          <w:lang w:val="en-US"/>
        </w:rPr>
        <w:t>4</w:t>
      </w:r>
      <w:r w:rsidRPr="00207EDE">
        <w:rPr>
          <w:b/>
          <w:color w:val="1A1A1F"/>
          <w:lang w:val="en-US"/>
        </w:rPr>
        <w:t>-</w:t>
      </w:r>
      <w:r w:rsidR="008F0F73">
        <w:rPr>
          <w:b/>
          <w:color w:val="1A1A1F"/>
          <w:lang w:val="en-US"/>
        </w:rPr>
        <w:t>2</w:t>
      </w:r>
      <w:r w:rsidRPr="00207EDE">
        <w:rPr>
          <w:b/>
          <w:color w:val="1A1A1F"/>
          <w:lang w:val="en-US"/>
        </w:rPr>
        <w:t>7</w:t>
      </w:r>
      <w:r w:rsidR="008F0F73">
        <w:rPr>
          <w:b/>
          <w:color w:val="1A1A1F"/>
          <w:lang w:val="en-US"/>
        </w:rPr>
        <w:t>3</w:t>
      </w:r>
      <w:r w:rsidRPr="00207EDE">
        <w:rPr>
          <w:b/>
          <w:color w:val="1A1A1F"/>
          <w:lang w:val="en-US"/>
        </w:rPr>
        <w:t>8</w:t>
      </w:r>
      <w:r w:rsidR="008F0F73">
        <w:rPr>
          <w:b/>
          <w:color w:val="1A1A1F"/>
          <w:lang w:val="en-US"/>
        </w:rPr>
        <w:t>1</w:t>
      </w:r>
      <w:r w:rsidRPr="00207EDE">
        <w:rPr>
          <w:b/>
          <w:color w:val="1A1A1F"/>
          <w:lang w:val="en-US"/>
        </w:rPr>
        <w:t>1</w:t>
      </w:r>
      <w:r w:rsidR="008F0F73">
        <w:rPr>
          <w:b/>
          <w:color w:val="1A1A1F"/>
          <w:lang w:val="en-US"/>
        </w:rPr>
        <w:t>-273814</w:t>
      </w:r>
    </w:p>
    <w:p w:rsidR="00BF6D34" w:rsidRDefault="00BF6D34" w:rsidP="00BF6D34">
      <w:pPr>
        <w:spacing w:line="240" w:lineRule="auto"/>
        <w:jc w:val="right"/>
        <w:rPr>
          <w:b/>
          <w:lang w:val="en-US"/>
        </w:rPr>
      </w:pPr>
    </w:p>
    <w:p w:rsidR="0050751E" w:rsidRPr="00936BF6" w:rsidRDefault="00936BF6" w:rsidP="00BF6D34">
      <w:pPr>
        <w:spacing w:line="240" w:lineRule="auto"/>
        <w:jc w:val="right"/>
        <w:rPr>
          <w:b/>
        </w:rPr>
      </w:pPr>
      <w:r w:rsidRPr="00936BF6">
        <w:rPr>
          <w:b/>
        </w:rPr>
        <w:t>e</w:t>
      </w:r>
      <w:r w:rsidR="002F290E">
        <w:rPr>
          <w:b/>
        </w:rPr>
        <w:t>,</w:t>
      </w:r>
      <w:r w:rsidRPr="00936BF6">
        <w:rPr>
          <w:b/>
        </w:rPr>
        <w:t xml:space="preserve"> per il tramite d</w:t>
      </w:r>
      <w:r>
        <w:rPr>
          <w:b/>
        </w:rPr>
        <w:t>ella Comunità Montana</w:t>
      </w:r>
      <w:r w:rsidR="00A85862">
        <w:rPr>
          <w:b/>
        </w:rPr>
        <w:t>:</w:t>
      </w:r>
    </w:p>
    <w:p w:rsidR="00BF6D34" w:rsidRPr="00207EDE" w:rsidRDefault="00BF6D34" w:rsidP="00BF6D34">
      <w:pPr>
        <w:jc w:val="right"/>
        <w:rPr>
          <w:b/>
        </w:rPr>
      </w:pPr>
      <w:r w:rsidRPr="00207EDE">
        <w:rPr>
          <w:b/>
        </w:rPr>
        <w:t xml:space="preserve">          Ai Carabinieri Forestali</w:t>
      </w:r>
    </w:p>
    <w:p w:rsidR="00C675E9" w:rsidRDefault="00BF6D34" w:rsidP="00C675E9">
      <w:pPr>
        <w:jc w:val="right"/>
        <w:rPr>
          <w:b/>
          <w:u w:val="single"/>
        </w:rPr>
      </w:pPr>
      <w:r w:rsidRPr="00207EDE">
        <w:rPr>
          <w:b/>
        </w:rPr>
        <w:t xml:space="preserve">di </w:t>
      </w:r>
      <w:r>
        <w:rPr>
          <w:b/>
          <w:u w:val="single"/>
        </w:rPr>
        <w:t>……………………….</w:t>
      </w:r>
    </w:p>
    <w:p w:rsidR="00936BF6" w:rsidRDefault="00936BF6" w:rsidP="00C675E9">
      <w:pPr>
        <w:jc w:val="right"/>
        <w:rPr>
          <w:b/>
        </w:rPr>
      </w:pPr>
    </w:p>
    <w:p w:rsidR="00936BF6" w:rsidRDefault="00936BF6" w:rsidP="00936BF6">
      <w:pPr>
        <w:spacing w:line="240" w:lineRule="auto"/>
        <w:jc w:val="right"/>
        <w:rPr>
          <w:b/>
        </w:rPr>
      </w:pPr>
      <w:r>
        <w:rPr>
          <w:b/>
        </w:rPr>
        <w:t>All’Ente PNCVDA</w:t>
      </w:r>
    </w:p>
    <w:p w:rsidR="00936BF6" w:rsidRPr="00C675E9" w:rsidRDefault="00936BF6" w:rsidP="00C675E9">
      <w:pPr>
        <w:jc w:val="right"/>
        <w:rPr>
          <w:b/>
        </w:rPr>
      </w:pPr>
      <w:r>
        <w:rPr>
          <w:b/>
        </w:rPr>
        <w:t>Vallo della Lucania</w:t>
      </w:r>
    </w:p>
    <w:p w:rsidR="00C675E9" w:rsidRDefault="00C675E9" w:rsidP="0003335A">
      <w:pPr>
        <w:spacing w:line="276" w:lineRule="auto"/>
        <w:rPr>
          <w:rFonts w:cs="Times New Roman"/>
          <w:b/>
          <w:sz w:val="24"/>
        </w:rPr>
      </w:pPr>
    </w:p>
    <w:p w:rsidR="0003335A" w:rsidRDefault="00BF6D34" w:rsidP="0003335A">
      <w:pPr>
        <w:spacing w:line="276" w:lineRule="auto"/>
        <w:rPr>
          <w:rFonts w:cs="Times New Roman"/>
        </w:rPr>
      </w:pPr>
      <w:r w:rsidRPr="0076530B">
        <w:rPr>
          <w:rFonts w:cs="Times New Roman"/>
          <w:b/>
          <w:sz w:val="24"/>
        </w:rPr>
        <w:t>Oggetto:</w:t>
      </w:r>
      <w:r w:rsidRPr="00BF6232">
        <w:rPr>
          <w:rFonts w:cs="Times New Roman"/>
          <w:b/>
        </w:rPr>
        <w:t xml:space="preserve"> </w:t>
      </w:r>
      <w:r w:rsidRPr="00241A8B">
        <w:rPr>
          <w:rFonts w:cs="Times New Roman"/>
          <w:b/>
          <w:sz w:val="24"/>
        </w:rPr>
        <w:t>Comunicazione taglio bosco ceduo di superficie inferiore a 2 ettari</w:t>
      </w:r>
      <w:r w:rsidR="0003335A" w:rsidRPr="00241A8B">
        <w:rPr>
          <w:rFonts w:cs="Times New Roman"/>
          <w:b/>
          <w:sz w:val="24"/>
        </w:rPr>
        <w:t>.</w:t>
      </w:r>
      <w:r w:rsidRPr="00BF6232">
        <w:rPr>
          <w:rFonts w:cs="Times New Roman"/>
        </w:rPr>
        <w:t xml:space="preserve"> </w:t>
      </w:r>
    </w:p>
    <w:p w:rsidR="00BF6D34" w:rsidRPr="00E501DA" w:rsidRDefault="0003335A" w:rsidP="0003335A">
      <w:pPr>
        <w:spacing w:line="276" w:lineRule="auto"/>
        <w:rPr>
          <w:rFonts w:cs="Times New Roman"/>
          <w:sz w:val="18"/>
          <w:szCs w:val="18"/>
        </w:rPr>
      </w:pPr>
      <w:r>
        <w:rPr>
          <w:rFonts w:cs="Times New Roman"/>
        </w:rPr>
        <w:t xml:space="preserve">               </w:t>
      </w:r>
      <w:r w:rsidR="0076530B">
        <w:rPr>
          <w:rFonts w:cs="Times New Roman"/>
        </w:rPr>
        <w:t xml:space="preserve">   </w:t>
      </w:r>
      <w:r>
        <w:rPr>
          <w:rFonts w:cs="Times New Roman"/>
        </w:rPr>
        <w:t xml:space="preserve"> </w:t>
      </w:r>
      <w:r w:rsidR="00BF6D34" w:rsidRPr="00E501DA">
        <w:rPr>
          <w:rFonts w:cs="Times New Roman"/>
          <w:sz w:val="18"/>
          <w:szCs w:val="18"/>
        </w:rPr>
        <w:t>(art.31, comma 4, lett. a) del Regolamento Forestale Regionale</w:t>
      </w:r>
      <w:r w:rsidR="00CD1CD8" w:rsidRPr="00E501DA">
        <w:rPr>
          <w:rFonts w:cs="Times New Roman"/>
          <w:sz w:val="18"/>
          <w:szCs w:val="18"/>
        </w:rPr>
        <w:t xml:space="preserve"> n. 03 del 28/09/2017</w:t>
      </w:r>
      <w:r w:rsidR="00936BF6">
        <w:rPr>
          <w:rFonts w:cs="Times New Roman"/>
          <w:sz w:val="18"/>
          <w:szCs w:val="18"/>
        </w:rPr>
        <w:t xml:space="preserve"> e ss.mm.ii.</w:t>
      </w:r>
      <w:r w:rsidR="00BF6D34" w:rsidRPr="00E501DA">
        <w:rPr>
          <w:rFonts w:cs="Times New Roman"/>
          <w:sz w:val="18"/>
          <w:szCs w:val="18"/>
        </w:rPr>
        <w:t xml:space="preserve">) </w:t>
      </w:r>
    </w:p>
    <w:p w:rsidR="000528E4" w:rsidRDefault="000528E4" w:rsidP="000310EC">
      <w:pPr>
        <w:rPr>
          <w:rFonts w:ascii="Arial" w:hAnsi="Arial" w:cs="Arial"/>
        </w:rPr>
      </w:pPr>
    </w:p>
    <w:tbl>
      <w:tblPr>
        <w:tblStyle w:val="Grigliatabella"/>
        <w:tblW w:w="5000" w:type="pct"/>
        <w:tblLook w:val="04A0" w:firstRow="1" w:lastRow="0" w:firstColumn="1" w:lastColumn="0" w:noHBand="0" w:noVBand="1"/>
      </w:tblPr>
      <w:tblGrid>
        <w:gridCol w:w="1591"/>
        <w:gridCol w:w="142"/>
        <w:gridCol w:w="296"/>
        <w:gridCol w:w="434"/>
        <w:gridCol w:w="333"/>
        <w:gridCol w:w="102"/>
        <w:gridCol w:w="436"/>
        <w:gridCol w:w="290"/>
        <w:gridCol w:w="146"/>
        <w:gridCol w:w="1013"/>
        <w:gridCol w:w="1021"/>
        <w:gridCol w:w="101"/>
        <w:gridCol w:w="3949"/>
      </w:tblGrid>
      <w:tr w:rsidR="00BF6D34" w:rsidRPr="00A03932" w:rsidTr="00DD7707">
        <w:trPr>
          <w:trHeight w:val="524"/>
        </w:trPr>
        <w:tc>
          <w:tcPr>
            <w:tcW w:w="5000" w:type="pct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:rsidR="00BF6D34" w:rsidRPr="00A03932" w:rsidRDefault="00BF6D34" w:rsidP="00354C58">
            <w:pPr>
              <w:pStyle w:val="Titolo1"/>
              <w:rPr>
                <w:rFonts w:eastAsia="Times New Roman"/>
                <w:lang w:eastAsia="it-IT"/>
              </w:rPr>
            </w:pPr>
            <w:r w:rsidRPr="00A03932">
              <w:rPr>
                <w:rFonts w:eastAsia="Times New Roman"/>
                <w:lang w:eastAsia="it-IT"/>
              </w:rPr>
              <w:t>D</w:t>
            </w:r>
            <w:r w:rsidR="00BF6232">
              <w:rPr>
                <w:rFonts w:eastAsia="Times New Roman"/>
                <w:lang w:eastAsia="it-IT"/>
              </w:rPr>
              <w:t>ati del richiedente</w:t>
            </w:r>
          </w:p>
        </w:tc>
      </w:tr>
      <w:tr w:rsidR="00BF6D34" w:rsidRPr="00BD4EE6" w:rsidTr="00336199">
        <w:trPr>
          <w:trHeight w:val="4642"/>
        </w:trPr>
        <w:tc>
          <w:tcPr>
            <w:tcW w:w="5000" w:type="pct"/>
            <w:gridSpan w:val="13"/>
            <w:tcBorders>
              <w:top w:val="single" w:sz="4" w:space="0" w:color="auto"/>
              <w:bottom w:val="single" w:sz="4" w:space="0" w:color="auto"/>
            </w:tcBorders>
          </w:tcPr>
          <w:p w:rsidR="00BF6D34" w:rsidRPr="00BF6232" w:rsidRDefault="00BF6D34" w:rsidP="002425CC">
            <w:pPr>
              <w:spacing w:before="240"/>
              <w:rPr>
                <w:lang w:eastAsia="it-IT"/>
              </w:rPr>
            </w:pPr>
            <w:r w:rsidRPr="00BF6232">
              <w:rPr>
                <w:lang w:eastAsia="it-IT"/>
              </w:rPr>
              <w:t>Cognome</w:t>
            </w:r>
            <w:r w:rsidRPr="00336199">
              <w:rPr>
                <w:color w:val="808080" w:themeColor="background1" w:themeShade="80"/>
              </w:rPr>
              <w:t>_______________________</w:t>
            </w:r>
            <w:r w:rsidR="00336199">
              <w:rPr>
                <w:color w:val="808080" w:themeColor="background1" w:themeShade="80"/>
              </w:rPr>
              <w:t>___</w:t>
            </w:r>
            <w:r w:rsidRPr="00336199">
              <w:rPr>
                <w:color w:val="808080" w:themeColor="background1" w:themeShade="80"/>
              </w:rPr>
              <w:t>______</w:t>
            </w:r>
            <w:r w:rsidR="00336199" w:rsidRPr="00336199">
              <w:rPr>
                <w:color w:val="808080" w:themeColor="background1" w:themeShade="80"/>
              </w:rPr>
              <w:t>___</w:t>
            </w:r>
            <w:r w:rsidR="00BF6232" w:rsidRPr="00336199">
              <w:rPr>
                <w:color w:val="808080" w:themeColor="background1" w:themeShade="80"/>
              </w:rPr>
              <w:t xml:space="preserve"> </w:t>
            </w:r>
            <w:r w:rsidRPr="00BF6232">
              <w:rPr>
                <w:lang w:eastAsia="it-IT"/>
              </w:rPr>
              <w:t xml:space="preserve">Nome </w:t>
            </w:r>
            <w:r w:rsidR="00336199" w:rsidRPr="00336199">
              <w:rPr>
                <w:color w:val="808080" w:themeColor="background1" w:themeShade="80"/>
                <w:lang w:eastAsia="it-IT"/>
              </w:rPr>
              <w:t>__</w:t>
            </w:r>
            <w:r w:rsidR="00336199">
              <w:rPr>
                <w:color w:val="808080" w:themeColor="background1" w:themeShade="80"/>
                <w:lang w:eastAsia="it-IT"/>
              </w:rPr>
              <w:t>______</w:t>
            </w:r>
            <w:r w:rsidRPr="00336199">
              <w:rPr>
                <w:color w:val="808080" w:themeColor="background1" w:themeShade="80"/>
              </w:rPr>
              <w:t>___________________________________</w:t>
            </w:r>
          </w:p>
          <w:p w:rsidR="00BF6D34" w:rsidRPr="00BF6232" w:rsidRDefault="002B26D3" w:rsidP="002425CC">
            <w:pPr>
              <w:rPr>
                <w:lang w:eastAsia="it-IT"/>
              </w:rPr>
            </w:pPr>
            <w:r>
              <w:rPr>
                <w:lang w:eastAsia="it-IT"/>
              </w:rPr>
              <w:t>C</w:t>
            </w:r>
            <w:r w:rsidR="00BF6D34" w:rsidRPr="00BF6232">
              <w:rPr>
                <w:lang w:eastAsia="it-IT"/>
              </w:rPr>
              <w:t>odice fiscale</w:t>
            </w:r>
            <w:r w:rsidR="00BF6D34" w:rsidRPr="00BF6232">
              <w:t xml:space="preserve"> </w:t>
            </w:r>
            <w:r w:rsidR="00BF6D34" w:rsidRPr="00690D39">
              <w:rPr>
                <w:color w:val="808080" w:themeColor="background1" w:themeShade="80"/>
              </w:rPr>
              <w:t>|__|__|__|__|__|__|__|__|__|__|__|__|__|__|__|__</w:t>
            </w:r>
            <w:r w:rsidR="00BF6D34" w:rsidRPr="00BF6232">
              <w:t>|</w:t>
            </w:r>
            <w:r w:rsidR="00BF6D34" w:rsidRPr="00BF6232">
              <w:rPr>
                <w:lang w:eastAsia="it-IT"/>
              </w:rPr>
              <w:t xml:space="preserve">     sesso</w:t>
            </w:r>
            <w:r w:rsidR="00BF6D34" w:rsidRPr="00336199">
              <w:rPr>
                <w:color w:val="808080" w:themeColor="background1" w:themeShade="80"/>
                <w:lang w:eastAsia="it-IT"/>
              </w:rPr>
              <w:t xml:space="preserve"> </w:t>
            </w:r>
            <w:r w:rsidR="00BF6D34" w:rsidRPr="00336199">
              <w:rPr>
                <w:color w:val="808080" w:themeColor="background1" w:themeShade="80"/>
              </w:rPr>
              <w:t>|__|</w:t>
            </w:r>
          </w:p>
          <w:p w:rsidR="00BF6D34" w:rsidRPr="00336199" w:rsidRDefault="004B5CD9" w:rsidP="002425CC">
            <w:pPr>
              <w:rPr>
                <w:color w:val="808080" w:themeColor="background1" w:themeShade="80"/>
                <w:lang w:eastAsia="it-IT"/>
              </w:rPr>
            </w:pPr>
            <w:r>
              <w:rPr>
                <w:lang w:eastAsia="it-IT"/>
              </w:rPr>
              <w:t>n</w:t>
            </w:r>
            <w:r w:rsidR="00BF6D34" w:rsidRPr="00BF6232">
              <w:rPr>
                <w:lang w:eastAsia="it-IT"/>
              </w:rPr>
              <w:t xml:space="preserve">ato/a a </w:t>
            </w:r>
            <w:r w:rsidR="00BF6D34" w:rsidRPr="00BF6232">
              <w:t xml:space="preserve"> </w:t>
            </w:r>
            <w:r w:rsidR="00BF6D34" w:rsidRPr="00336199">
              <w:rPr>
                <w:color w:val="808080" w:themeColor="background1" w:themeShade="80"/>
              </w:rPr>
              <w:t>_________________________</w:t>
            </w:r>
            <w:r w:rsidR="00BF6D34" w:rsidRPr="00BF6232">
              <w:t xml:space="preserve"> </w:t>
            </w:r>
            <w:r w:rsidR="00BF6D34" w:rsidRPr="00BF6232">
              <w:rPr>
                <w:lang w:eastAsia="it-IT"/>
              </w:rPr>
              <w:t xml:space="preserve">prov. </w:t>
            </w:r>
            <w:r w:rsidR="00BF6D34" w:rsidRPr="00BF6232">
              <w:t xml:space="preserve">|__|__| </w:t>
            </w:r>
            <w:r w:rsidR="00BF6D34" w:rsidRPr="00BF6232">
              <w:rPr>
                <w:lang w:eastAsia="it-IT"/>
              </w:rPr>
              <w:t xml:space="preserve">  Stato</w:t>
            </w:r>
            <w:r w:rsidR="00BF6D34" w:rsidRPr="00336199">
              <w:rPr>
                <w:color w:val="808080" w:themeColor="background1" w:themeShade="80"/>
              </w:rPr>
              <w:t>______________________</w:t>
            </w:r>
            <w:r w:rsidR="00336199">
              <w:rPr>
                <w:color w:val="808080" w:themeColor="background1" w:themeShade="80"/>
              </w:rPr>
              <w:t xml:space="preserve"> </w:t>
            </w:r>
            <w:r w:rsidR="00BF6D34" w:rsidRPr="00BF6232">
              <w:rPr>
                <w:lang w:eastAsia="it-IT"/>
              </w:rPr>
              <w:t xml:space="preserve">il  </w:t>
            </w:r>
            <w:r w:rsidR="00BF6D34" w:rsidRPr="00336199">
              <w:rPr>
                <w:color w:val="808080" w:themeColor="background1" w:themeShade="80"/>
              </w:rPr>
              <w:t>|__|__|/|__|__|/|__|__|__|__|</w:t>
            </w:r>
            <w:r w:rsidR="00BF6D34" w:rsidRPr="00BF6232">
              <w:rPr>
                <w:lang w:eastAsia="it-IT"/>
              </w:rPr>
              <w:t xml:space="preserve">   residente in </w:t>
            </w:r>
            <w:r w:rsidR="00336199" w:rsidRPr="00336199">
              <w:rPr>
                <w:color w:val="808080" w:themeColor="background1" w:themeShade="80"/>
                <w:lang w:eastAsia="it-IT"/>
              </w:rPr>
              <w:t>________</w:t>
            </w:r>
            <w:r w:rsidR="00BF6D34" w:rsidRPr="00336199">
              <w:rPr>
                <w:color w:val="808080" w:themeColor="background1" w:themeShade="80"/>
              </w:rPr>
              <w:t>_________</w:t>
            </w:r>
            <w:r w:rsidR="00BF6D34" w:rsidRPr="00BF6232">
              <w:t xml:space="preserve"> </w:t>
            </w:r>
            <w:r w:rsidR="00BF6D34" w:rsidRPr="00BF6232">
              <w:rPr>
                <w:lang w:eastAsia="it-IT"/>
              </w:rPr>
              <w:t xml:space="preserve">prov. </w:t>
            </w:r>
            <w:r w:rsidR="00BF6D34" w:rsidRPr="00336199">
              <w:rPr>
                <w:color w:val="808080" w:themeColor="background1" w:themeShade="80"/>
              </w:rPr>
              <w:t>|__|__|</w:t>
            </w:r>
            <w:r w:rsidR="00336199">
              <w:rPr>
                <w:color w:val="808080" w:themeColor="background1" w:themeShade="80"/>
              </w:rPr>
              <w:t xml:space="preserve"> </w:t>
            </w:r>
            <w:r w:rsidR="00BF6D34" w:rsidRPr="00BF6232">
              <w:rPr>
                <w:lang w:eastAsia="it-IT"/>
              </w:rPr>
              <w:t>indirizzo</w:t>
            </w:r>
            <w:r w:rsidR="00BF6D34" w:rsidRPr="00336199">
              <w:rPr>
                <w:color w:val="808080" w:themeColor="background1" w:themeShade="80"/>
                <w:lang w:eastAsia="it-IT"/>
              </w:rPr>
              <w:t xml:space="preserve"> </w:t>
            </w:r>
            <w:r w:rsidR="00BF6D34" w:rsidRPr="00336199">
              <w:rPr>
                <w:color w:val="808080" w:themeColor="background1" w:themeShade="80"/>
              </w:rPr>
              <w:t>________________</w:t>
            </w:r>
            <w:r w:rsidR="00336199">
              <w:rPr>
                <w:color w:val="808080" w:themeColor="background1" w:themeShade="80"/>
              </w:rPr>
              <w:t>_</w:t>
            </w:r>
            <w:r w:rsidR="00BF6D34" w:rsidRPr="00336199">
              <w:rPr>
                <w:color w:val="808080" w:themeColor="background1" w:themeShade="80"/>
              </w:rPr>
              <w:t xml:space="preserve">______ </w:t>
            </w:r>
            <w:r w:rsidR="00BF6D34" w:rsidRPr="00336199">
              <w:rPr>
                <w:color w:val="808080" w:themeColor="background1" w:themeShade="80"/>
                <w:lang w:eastAsia="it-IT"/>
              </w:rPr>
              <w:t xml:space="preserve">  </w:t>
            </w:r>
            <w:r w:rsidR="00BF6D34" w:rsidRPr="00BF6232">
              <w:rPr>
                <w:lang w:eastAsia="it-IT"/>
              </w:rPr>
              <w:t xml:space="preserve">n.  </w:t>
            </w:r>
            <w:r w:rsidR="00BF6D34" w:rsidRPr="00336199">
              <w:rPr>
                <w:color w:val="808080" w:themeColor="background1" w:themeShade="80"/>
              </w:rPr>
              <w:t xml:space="preserve">___  </w:t>
            </w:r>
            <w:r w:rsidR="00BF6D34" w:rsidRPr="00BF6232">
              <w:rPr>
                <w:lang w:eastAsia="it-IT"/>
              </w:rPr>
              <w:t xml:space="preserve">  C.A.P. </w:t>
            </w:r>
            <w:r w:rsidR="00BF6D34" w:rsidRPr="00336199">
              <w:rPr>
                <w:color w:val="808080" w:themeColor="background1" w:themeShade="80"/>
              </w:rPr>
              <w:t>|__|__|__|__|__|</w:t>
            </w:r>
          </w:p>
          <w:p w:rsidR="00BF6232" w:rsidRPr="00BF6232" w:rsidRDefault="00574E6B" w:rsidP="002425CC">
            <w:pPr>
              <w:rPr>
                <w:color w:val="808080"/>
              </w:rPr>
            </w:pPr>
            <w:r>
              <w:rPr>
                <w:lang w:eastAsia="it-IT"/>
              </w:rPr>
              <w:t>r</w:t>
            </w:r>
            <w:r w:rsidR="00336199">
              <w:rPr>
                <w:lang w:eastAsia="it-IT"/>
              </w:rPr>
              <w:t>ecapito telefonico</w:t>
            </w:r>
            <w:r w:rsidR="00BF6D34" w:rsidRPr="00336199">
              <w:rPr>
                <w:color w:val="808080" w:themeColor="background1" w:themeShade="80"/>
              </w:rPr>
              <w:t>_______</w:t>
            </w:r>
            <w:r w:rsidR="00336199" w:rsidRPr="00336199">
              <w:rPr>
                <w:color w:val="808080" w:themeColor="background1" w:themeShade="80"/>
              </w:rPr>
              <w:t>___________</w:t>
            </w:r>
            <w:r w:rsidR="00BF6D34" w:rsidRPr="00336199">
              <w:rPr>
                <w:color w:val="808080" w:themeColor="background1" w:themeShade="80"/>
              </w:rPr>
              <w:t>_____________</w:t>
            </w:r>
            <w:r w:rsidR="00336199" w:rsidRPr="00336199">
              <w:rPr>
                <w:color w:val="808080" w:themeColor="background1" w:themeShade="80"/>
              </w:rPr>
              <w:t xml:space="preserve"> </w:t>
            </w:r>
            <w:r w:rsidRPr="00574E6B">
              <w:t>e</w:t>
            </w:r>
            <w:r w:rsidR="00336199" w:rsidRPr="00336199">
              <w:t xml:space="preserve"> – mail </w:t>
            </w:r>
            <w:r w:rsidR="00336199" w:rsidRPr="00336199">
              <w:rPr>
                <w:color w:val="808080" w:themeColor="background1" w:themeShade="80"/>
              </w:rPr>
              <w:t>_______________________________________;</w:t>
            </w:r>
          </w:p>
          <w:p w:rsidR="00BF6D34" w:rsidRDefault="00BF6D34" w:rsidP="002425CC">
            <w:pPr>
              <w:rPr>
                <w:color w:val="808080"/>
              </w:rPr>
            </w:pPr>
            <w:r w:rsidRPr="00BF6232">
              <w:rPr>
                <w:lang w:eastAsia="it-IT"/>
              </w:rPr>
              <w:t>in qualità di</w:t>
            </w:r>
            <w:r w:rsidR="0003335A">
              <w:rPr>
                <w:lang w:eastAsia="it-IT"/>
              </w:rPr>
              <w:t>:</w:t>
            </w:r>
            <w:r w:rsidRPr="00BF6232">
              <w:rPr>
                <w:lang w:eastAsia="it-IT"/>
              </w:rPr>
              <w:t xml:space="preserve">  </w:t>
            </w:r>
            <w:sdt>
              <w:sdtPr>
                <w:rPr>
                  <w:lang w:eastAsia="it-IT"/>
                </w:rPr>
                <w:id w:val="-308129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535E">
                  <w:rPr>
                    <w:rFonts w:ascii="MS Gothic" w:eastAsia="MS Gothic" w:hAnsi="MS Gothic" w:hint="eastAsia"/>
                    <w:lang w:eastAsia="it-IT"/>
                  </w:rPr>
                  <w:t>☐</w:t>
                </w:r>
              </w:sdtContent>
            </w:sdt>
            <w:r w:rsidR="00E501DA">
              <w:rPr>
                <w:lang w:eastAsia="it-IT"/>
              </w:rPr>
              <w:t>p</w:t>
            </w:r>
            <w:r w:rsidR="00BF6232" w:rsidRPr="00BF6232">
              <w:rPr>
                <w:lang w:eastAsia="it-IT"/>
              </w:rPr>
              <w:t>roprietario</w:t>
            </w:r>
            <w:r w:rsidRPr="00BF6232">
              <w:rPr>
                <w:lang w:eastAsia="it-IT"/>
              </w:rPr>
              <w:t xml:space="preserve"> </w:t>
            </w:r>
            <w:r w:rsidR="00336199">
              <w:rPr>
                <w:lang w:eastAsia="it-IT"/>
              </w:rPr>
              <w:t xml:space="preserve">  </w:t>
            </w:r>
            <w:r w:rsidRPr="00BF6232">
              <w:rPr>
                <w:lang w:eastAsia="it-IT"/>
              </w:rPr>
              <w:t xml:space="preserve">  </w:t>
            </w:r>
            <w:sdt>
              <w:sdtPr>
                <w:rPr>
                  <w:lang w:eastAsia="it-IT"/>
                </w:rPr>
                <w:id w:val="7997312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535E">
                  <w:rPr>
                    <w:rFonts w:ascii="MS Gothic" w:eastAsia="MS Gothic" w:hAnsi="MS Gothic" w:hint="eastAsia"/>
                    <w:lang w:eastAsia="it-IT"/>
                  </w:rPr>
                  <w:t>☐</w:t>
                </w:r>
              </w:sdtContent>
            </w:sdt>
            <w:r w:rsidR="00E501DA">
              <w:rPr>
                <w:lang w:eastAsia="it-IT"/>
              </w:rPr>
              <w:t>p</w:t>
            </w:r>
            <w:r w:rsidR="00BF6232" w:rsidRPr="00BF6232">
              <w:rPr>
                <w:lang w:eastAsia="it-IT"/>
              </w:rPr>
              <w:t xml:space="preserve">ossessore  </w:t>
            </w:r>
            <w:r w:rsidR="00336199">
              <w:rPr>
                <w:lang w:eastAsia="it-IT"/>
              </w:rPr>
              <w:t xml:space="preserve"> </w:t>
            </w:r>
            <w:r w:rsidR="00BF6232" w:rsidRPr="00BF6232">
              <w:rPr>
                <w:lang w:eastAsia="it-IT"/>
              </w:rPr>
              <w:t xml:space="preserve">  </w:t>
            </w:r>
            <w:sdt>
              <w:sdtPr>
                <w:rPr>
                  <w:lang w:eastAsia="it-IT"/>
                </w:rPr>
                <w:id w:val="-3318345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F6232" w:rsidRPr="00BF6232">
                  <w:rPr>
                    <w:rFonts w:ascii="Segoe UI Symbol" w:eastAsia="MS Gothic" w:hAnsi="Segoe UI Symbol" w:cs="Segoe UI Symbol"/>
                    <w:lang w:eastAsia="it-IT"/>
                  </w:rPr>
                  <w:t>☐</w:t>
                </w:r>
              </w:sdtContent>
            </w:sdt>
            <w:r w:rsidR="00E501DA">
              <w:rPr>
                <w:lang w:eastAsia="it-IT"/>
              </w:rPr>
              <w:t>g</w:t>
            </w:r>
            <w:r w:rsidR="00BF6232" w:rsidRPr="00BF6232">
              <w:rPr>
                <w:lang w:eastAsia="it-IT"/>
              </w:rPr>
              <w:t xml:space="preserve">estore (consorzio, associazione)  </w:t>
            </w:r>
            <w:r w:rsidR="0003335A">
              <w:rPr>
                <w:lang w:eastAsia="it-IT"/>
              </w:rPr>
              <w:t xml:space="preserve"> </w:t>
            </w:r>
            <w:r w:rsidR="00BF6232" w:rsidRPr="00BF6232">
              <w:rPr>
                <w:lang w:eastAsia="it-IT"/>
              </w:rPr>
              <w:t xml:space="preserve"> </w:t>
            </w:r>
            <w:sdt>
              <w:sdtPr>
                <w:rPr>
                  <w:lang w:eastAsia="it-IT"/>
                </w:rPr>
                <w:id w:val="1508787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F6232" w:rsidRPr="00BF6232">
                  <w:rPr>
                    <w:rFonts w:ascii="Segoe UI Symbol" w:eastAsia="MS Gothic" w:hAnsi="Segoe UI Symbol" w:cs="Segoe UI Symbol"/>
                    <w:lang w:eastAsia="it-IT"/>
                  </w:rPr>
                  <w:t>☐</w:t>
                </w:r>
              </w:sdtContent>
            </w:sdt>
            <w:r w:rsidR="00E501DA">
              <w:rPr>
                <w:lang w:eastAsia="it-IT"/>
              </w:rPr>
              <w:t>d</w:t>
            </w:r>
            <w:r w:rsidR="00BF6232" w:rsidRPr="00BF6232">
              <w:rPr>
                <w:lang w:eastAsia="it-IT"/>
              </w:rPr>
              <w:t xml:space="preserve">elegato dal </w:t>
            </w:r>
            <w:r w:rsidR="00690D39">
              <w:rPr>
                <w:lang w:eastAsia="it-IT"/>
              </w:rPr>
              <w:t>p</w:t>
            </w:r>
            <w:r w:rsidR="00BF6232" w:rsidRPr="00BF6232">
              <w:rPr>
                <w:lang w:eastAsia="it-IT"/>
              </w:rPr>
              <w:t xml:space="preserve">roprietario </w:t>
            </w:r>
            <w:r w:rsidRPr="00BF6232">
              <w:rPr>
                <w:lang w:eastAsia="it-IT"/>
              </w:rPr>
              <w:t xml:space="preserve">         </w:t>
            </w:r>
            <w:sdt>
              <w:sdtPr>
                <w:rPr>
                  <w:lang w:eastAsia="it-IT"/>
                </w:rPr>
                <w:id w:val="5613842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3C56" w:rsidRPr="00BF6232">
                  <w:rPr>
                    <w:rFonts w:ascii="Segoe UI Symbol" w:eastAsia="MS Gothic" w:hAnsi="Segoe UI Symbol" w:cs="Segoe UI Symbol"/>
                    <w:lang w:eastAsia="it-IT"/>
                  </w:rPr>
                  <w:t>☐</w:t>
                </w:r>
              </w:sdtContent>
            </w:sdt>
            <w:r w:rsidR="00E501DA">
              <w:rPr>
                <w:lang w:eastAsia="it-IT"/>
              </w:rPr>
              <w:t>a</w:t>
            </w:r>
            <w:r w:rsidRPr="00BF6232">
              <w:rPr>
                <w:lang w:eastAsia="it-IT"/>
              </w:rPr>
              <w:t>ltro</w:t>
            </w:r>
            <w:r w:rsidR="00336199">
              <w:rPr>
                <w:lang w:eastAsia="it-IT"/>
              </w:rPr>
              <w:t xml:space="preserve"> (specificare) </w:t>
            </w:r>
            <w:r w:rsidRPr="00BF6232">
              <w:rPr>
                <w:lang w:eastAsia="it-IT"/>
              </w:rPr>
              <w:t xml:space="preserve"> </w:t>
            </w:r>
            <w:r w:rsidRPr="00BF6232">
              <w:rPr>
                <w:color w:val="808080"/>
              </w:rPr>
              <w:t>________________________</w:t>
            </w:r>
            <w:r w:rsidR="00336199">
              <w:rPr>
                <w:color w:val="808080"/>
              </w:rPr>
              <w:t>____________________________________________</w:t>
            </w:r>
            <w:r w:rsidRPr="00BF6232">
              <w:rPr>
                <w:color w:val="808080"/>
              </w:rPr>
              <w:t>_______</w:t>
            </w:r>
            <w:r w:rsidR="00336199">
              <w:rPr>
                <w:color w:val="808080"/>
              </w:rPr>
              <w:t>;</w:t>
            </w:r>
          </w:p>
          <w:p w:rsidR="00C45BCD" w:rsidRPr="00BF6232" w:rsidRDefault="00C45BCD" w:rsidP="002425CC">
            <w:pPr>
              <w:rPr>
                <w:color w:val="808080"/>
              </w:rPr>
            </w:pPr>
          </w:p>
          <w:p w:rsidR="00263C56" w:rsidRPr="00690D39" w:rsidRDefault="00263C56" w:rsidP="002425CC">
            <w:pPr>
              <w:rPr>
                <w:color w:val="808080" w:themeColor="background1" w:themeShade="80"/>
              </w:rPr>
            </w:pPr>
            <w:r w:rsidRPr="00BF6232">
              <w:t xml:space="preserve">del bosco ceduo ricadente in agro del Comune di </w:t>
            </w:r>
            <w:r w:rsidRPr="00690D39">
              <w:rPr>
                <w:color w:val="808080" w:themeColor="background1" w:themeShade="80"/>
              </w:rPr>
              <w:t>_________</w:t>
            </w:r>
            <w:r w:rsidR="0003335A" w:rsidRPr="00690D39">
              <w:rPr>
                <w:color w:val="808080" w:themeColor="background1" w:themeShade="80"/>
              </w:rPr>
              <w:t>__________________</w:t>
            </w:r>
            <w:r w:rsidRPr="00690D39">
              <w:rPr>
                <w:color w:val="808080" w:themeColor="background1" w:themeShade="80"/>
              </w:rPr>
              <w:t>___________</w:t>
            </w:r>
            <w:r w:rsidR="0003335A">
              <w:t xml:space="preserve"> </w:t>
            </w:r>
            <w:r w:rsidRPr="00BF6232">
              <w:t xml:space="preserve">in località </w:t>
            </w:r>
            <w:r w:rsidRPr="00690D39">
              <w:rPr>
                <w:color w:val="808080" w:themeColor="background1" w:themeShade="80"/>
              </w:rPr>
              <w:t>______________</w:t>
            </w:r>
            <w:r w:rsidR="0029595D">
              <w:rPr>
                <w:color w:val="808080" w:themeColor="background1" w:themeShade="80"/>
              </w:rPr>
              <w:t>_______________________________</w:t>
            </w:r>
            <w:r w:rsidRPr="00690D39">
              <w:rPr>
                <w:color w:val="808080" w:themeColor="background1" w:themeShade="80"/>
              </w:rPr>
              <w:t>;</w:t>
            </w:r>
          </w:p>
          <w:p w:rsidR="00D94435" w:rsidRPr="00336199" w:rsidRDefault="00D94435" w:rsidP="00D94435">
            <w:pPr>
              <w:spacing w:after="120"/>
              <w:jc w:val="center"/>
              <w:rPr>
                <w:rFonts w:cs="Times New Roman"/>
                <w:b/>
                <w:sz w:val="24"/>
              </w:rPr>
            </w:pPr>
            <w:r w:rsidRPr="00336199">
              <w:rPr>
                <w:rFonts w:cs="Times New Roman"/>
                <w:b/>
                <w:sz w:val="24"/>
              </w:rPr>
              <w:t>COMUNICA</w:t>
            </w:r>
          </w:p>
          <w:p w:rsidR="00D94435" w:rsidRPr="00BF6232" w:rsidRDefault="00D94435" w:rsidP="000D0E81">
            <w:pPr>
              <w:spacing w:after="240"/>
              <w:rPr>
                <w:color w:val="808080"/>
              </w:rPr>
            </w:pPr>
            <w:r w:rsidRPr="00BF6232">
              <w:t xml:space="preserve">di voler sottoporre al taglio nella stagione silvana </w:t>
            </w:r>
            <w:r w:rsidR="0003335A" w:rsidRPr="00690D39">
              <w:rPr>
                <w:color w:val="808080" w:themeColor="background1" w:themeShade="80"/>
              </w:rPr>
              <w:t>_______________________</w:t>
            </w:r>
            <w:r w:rsidRPr="00690D39">
              <w:rPr>
                <w:color w:val="808080" w:themeColor="background1" w:themeShade="80"/>
              </w:rPr>
              <w:t xml:space="preserve"> </w:t>
            </w:r>
            <w:r w:rsidRPr="00BF6232">
              <w:t xml:space="preserve">il </w:t>
            </w:r>
            <w:r w:rsidR="00DD2A25">
              <w:t xml:space="preserve">predetto </w:t>
            </w:r>
            <w:r w:rsidRPr="00BF6232">
              <w:t>bosco ceduo</w:t>
            </w:r>
            <w:r w:rsidR="00CD1CD8">
              <w:t xml:space="preserve">, </w:t>
            </w:r>
            <w:r w:rsidR="0076530B">
              <w:t>come appresso</w:t>
            </w:r>
            <w:r w:rsidR="00CD1CD8">
              <w:t xml:space="preserve"> identificato</w:t>
            </w:r>
            <w:r w:rsidR="00DD2A25">
              <w:t>:</w:t>
            </w:r>
            <w:r w:rsidRPr="00BF6232">
              <w:rPr>
                <w:color w:val="808080"/>
              </w:rPr>
              <w:tab/>
            </w:r>
          </w:p>
        </w:tc>
      </w:tr>
      <w:tr w:rsidR="00354C58" w:rsidRPr="00BD4EE6" w:rsidTr="00DD7707">
        <w:trPr>
          <w:trHeight w:val="510"/>
        </w:trPr>
        <w:tc>
          <w:tcPr>
            <w:tcW w:w="5000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</w:tcPr>
          <w:p w:rsidR="00354C58" w:rsidRPr="00A03932" w:rsidRDefault="00354C58" w:rsidP="00354C58">
            <w:pPr>
              <w:pStyle w:val="Titolo1"/>
            </w:pPr>
            <w:r>
              <w:lastRenderedPageBreak/>
              <w:t xml:space="preserve">Dati catastali del bosco </w:t>
            </w:r>
            <w:r w:rsidR="008C482D">
              <w:t xml:space="preserve">e particelle confinanti </w:t>
            </w:r>
          </w:p>
        </w:tc>
      </w:tr>
      <w:tr w:rsidR="00BF6232" w:rsidRPr="00BD4EE6" w:rsidTr="00936BF6">
        <w:trPr>
          <w:trHeight w:val="3438"/>
        </w:trPr>
        <w:tc>
          <w:tcPr>
            <w:tcW w:w="5000" w:type="pct"/>
            <w:gridSpan w:val="13"/>
            <w:tcBorders>
              <w:top w:val="single" w:sz="4" w:space="0" w:color="auto"/>
            </w:tcBorders>
          </w:tcPr>
          <w:tbl>
            <w:tblPr>
              <w:tblStyle w:val="PlainTable4"/>
              <w:tblW w:w="4989" w:type="pct"/>
              <w:tblLook w:val="04A0" w:firstRow="1" w:lastRow="0" w:firstColumn="1" w:lastColumn="0" w:noHBand="0" w:noVBand="1"/>
            </w:tblPr>
            <w:tblGrid>
              <w:gridCol w:w="1193"/>
              <w:gridCol w:w="1745"/>
              <w:gridCol w:w="2181"/>
              <w:gridCol w:w="2323"/>
              <w:gridCol w:w="2175"/>
            </w:tblGrid>
            <w:tr w:rsidR="00CD1CD8" w:rsidTr="00936BF6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79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620" w:type="pct"/>
                  <w:vAlign w:val="center"/>
                </w:tcPr>
                <w:p w:rsidR="00CD1CD8" w:rsidRPr="00336199" w:rsidRDefault="00CD1CD8" w:rsidP="00CD1CD8">
                  <w:pPr>
                    <w:spacing w:line="240" w:lineRule="auto"/>
                    <w:jc w:val="center"/>
                    <w:rPr>
                      <w:b w:val="0"/>
                      <w:szCs w:val="20"/>
                    </w:rPr>
                  </w:pPr>
                  <w:r w:rsidRPr="00336199">
                    <w:rPr>
                      <w:szCs w:val="20"/>
                    </w:rPr>
                    <w:t>Foglio</w:t>
                  </w:r>
                </w:p>
              </w:tc>
              <w:tc>
                <w:tcPr>
                  <w:tcW w:w="907" w:type="pct"/>
                  <w:vAlign w:val="center"/>
                </w:tcPr>
                <w:p w:rsidR="00CD1CD8" w:rsidRPr="00336199" w:rsidRDefault="00CD1CD8" w:rsidP="00CD1CD8">
                  <w:pPr>
                    <w:spacing w:line="240" w:lineRule="auto"/>
                    <w:jc w:val="center"/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b w:val="0"/>
                      <w:szCs w:val="20"/>
                    </w:rPr>
                  </w:pPr>
                  <w:r w:rsidRPr="00336199">
                    <w:rPr>
                      <w:szCs w:val="20"/>
                    </w:rPr>
                    <w:t>Particella</w:t>
                  </w:r>
                </w:p>
              </w:tc>
              <w:tc>
                <w:tcPr>
                  <w:tcW w:w="1134" w:type="pct"/>
                  <w:vAlign w:val="center"/>
                </w:tcPr>
                <w:p w:rsidR="00CD1CD8" w:rsidRPr="00336199" w:rsidRDefault="00CD1CD8" w:rsidP="00CD1CD8">
                  <w:pPr>
                    <w:spacing w:line="240" w:lineRule="auto"/>
                    <w:jc w:val="center"/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b w:val="0"/>
                      <w:szCs w:val="20"/>
                    </w:rPr>
                  </w:pPr>
                  <w:r w:rsidRPr="00336199">
                    <w:rPr>
                      <w:szCs w:val="20"/>
                    </w:rPr>
                    <w:t>Superficie della particella</w:t>
                  </w:r>
                </w:p>
              </w:tc>
              <w:tc>
                <w:tcPr>
                  <w:tcW w:w="1208" w:type="pct"/>
                  <w:vAlign w:val="center"/>
                </w:tcPr>
                <w:p w:rsidR="00CD1CD8" w:rsidRPr="00336199" w:rsidRDefault="00CD1CD8" w:rsidP="00CD1CD8">
                  <w:pPr>
                    <w:spacing w:line="240" w:lineRule="auto"/>
                    <w:jc w:val="center"/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b w:val="0"/>
                      <w:szCs w:val="20"/>
                    </w:rPr>
                  </w:pPr>
                  <w:r w:rsidRPr="00336199">
                    <w:rPr>
                      <w:szCs w:val="20"/>
                    </w:rPr>
                    <w:t>Superficie oggetto d’intervento</w:t>
                  </w:r>
                </w:p>
              </w:tc>
              <w:tc>
                <w:tcPr>
                  <w:tcW w:w="1132" w:type="pct"/>
                  <w:vAlign w:val="center"/>
                </w:tcPr>
                <w:p w:rsidR="00CD1CD8" w:rsidRPr="00336199" w:rsidRDefault="008C482D" w:rsidP="00CD1CD8">
                  <w:pPr>
                    <w:spacing w:line="240" w:lineRule="auto"/>
                    <w:jc w:val="center"/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b w:val="0"/>
                      <w:szCs w:val="20"/>
                    </w:rPr>
                  </w:pPr>
                  <w:r>
                    <w:rPr>
                      <w:szCs w:val="20"/>
                    </w:rPr>
                    <w:t>Particelle confinanti</w:t>
                  </w:r>
                </w:p>
              </w:tc>
            </w:tr>
            <w:tr w:rsidR="00CD1CD8" w:rsidTr="00C675E9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34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620" w:type="pct"/>
                  <w:vAlign w:val="center"/>
                </w:tcPr>
                <w:p w:rsidR="00CD1CD8" w:rsidRPr="00336199" w:rsidRDefault="00CD1CD8" w:rsidP="00CD1CD8">
                  <w:pPr>
                    <w:spacing w:line="240" w:lineRule="auto"/>
                    <w:jc w:val="center"/>
                    <w:rPr>
                      <w:b w:val="0"/>
                      <w:szCs w:val="20"/>
                    </w:rPr>
                  </w:pPr>
                  <w:r w:rsidRPr="00336199">
                    <w:rPr>
                      <w:szCs w:val="20"/>
                    </w:rPr>
                    <w:t>N.</w:t>
                  </w:r>
                </w:p>
              </w:tc>
              <w:tc>
                <w:tcPr>
                  <w:tcW w:w="907" w:type="pct"/>
                  <w:vAlign w:val="center"/>
                </w:tcPr>
                <w:p w:rsidR="00CD1CD8" w:rsidRPr="00336199" w:rsidRDefault="00CD1CD8" w:rsidP="00CD1CD8">
                  <w:pPr>
                    <w:spacing w:line="240" w:lineRule="auto"/>
                    <w:jc w:val="center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b/>
                      <w:szCs w:val="20"/>
                    </w:rPr>
                  </w:pPr>
                  <w:r w:rsidRPr="00336199">
                    <w:rPr>
                      <w:b/>
                      <w:szCs w:val="20"/>
                    </w:rPr>
                    <w:t>N.</w:t>
                  </w:r>
                </w:p>
              </w:tc>
              <w:tc>
                <w:tcPr>
                  <w:tcW w:w="1134" w:type="pct"/>
                  <w:vAlign w:val="center"/>
                </w:tcPr>
                <w:p w:rsidR="00CD1CD8" w:rsidRPr="00336199" w:rsidRDefault="00CD1CD8" w:rsidP="00CD1CD8">
                  <w:pPr>
                    <w:spacing w:line="240" w:lineRule="auto"/>
                    <w:jc w:val="center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b/>
                      <w:szCs w:val="20"/>
                    </w:rPr>
                  </w:pPr>
                  <w:r w:rsidRPr="00336199">
                    <w:rPr>
                      <w:b/>
                      <w:szCs w:val="20"/>
                    </w:rPr>
                    <w:t>Ha. Are. Ca</w:t>
                  </w:r>
                  <w:r w:rsidR="0076530B">
                    <w:rPr>
                      <w:b/>
                      <w:szCs w:val="20"/>
                    </w:rPr>
                    <w:t>.</w:t>
                  </w:r>
                </w:p>
              </w:tc>
              <w:tc>
                <w:tcPr>
                  <w:tcW w:w="1208" w:type="pct"/>
                  <w:vAlign w:val="center"/>
                </w:tcPr>
                <w:p w:rsidR="00CD1CD8" w:rsidRPr="00336199" w:rsidRDefault="00CD1CD8" w:rsidP="00CD1CD8">
                  <w:pPr>
                    <w:spacing w:line="240" w:lineRule="auto"/>
                    <w:jc w:val="center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b/>
                      <w:szCs w:val="20"/>
                    </w:rPr>
                  </w:pPr>
                  <w:r w:rsidRPr="00336199">
                    <w:rPr>
                      <w:b/>
                      <w:szCs w:val="20"/>
                    </w:rPr>
                    <w:t>Ha. Are. Ca.</w:t>
                  </w:r>
                </w:p>
              </w:tc>
              <w:tc>
                <w:tcPr>
                  <w:tcW w:w="1132" w:type="pct"/>
                  <w:vAlign w:val="center"/>
                </w:tcPr>
                <w:p w:rsidR="00CD1CD8" w:rsidRPr="00336199" w:rsidRDefault="008C482D" w:rsidP="00CD1CD8">
                  <w:pPr>
                    <w:spacing w:line="240" w:lineRule="auto"/>
                    <w:jc w:val="center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b/>
                      <w:szCs w:val="20"/>
                    </w:rPr>
                  </w:pPr>
                  <w:r>
                    <w:rPr>
                      <w:b/>
                      <w:szCs w:val="20"/>
                    </w:rPr>
                    <w:t>N.</w:t>
                  </w:r>
                </w:p>
              </w:tc>
            </w:tr>
            <w:tr w:rsidR="00CD1CD8" w:rsidTr="00936BF6">
              <w:trPr>
                <w:trHeight w:val="227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620" w:type="pct"/>
                </w:tcPr>
                <w:p w:rsidR="00CD1CD8" w:rsidRPr="00D71EAF" w:rsidRDefault="00CD1CD8" w:rsidP="00BF6232">
                  <w:pPr>
                    <w:spacing w:line="240" w:lineRule="auto"/>
                    <w:jc w:val="center"/>
                  </w:pPr>
                </w:p>
              </w:tc>
              <w:tc>
                <w:tcPr>
                  <w:tcW w:w="907" w:type="pct"/>
                </w:tcPr>
                <w:p w:rsidR="00CD1CD8" w:rsidRPr="0039257B" w:rsidRDefault="00CD1CD8" w:rsidP="00BF6232">
                  <w:pPr>
                    <w:spacing w:line="240" w:lineRule="auto"/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/w:pPr>
                </w:p>
              </w:tc>
              <w:tc>
                <w:tcPr>
                  <w:tcW w:w="1134" w:type="pct"/>
                </w:tcPr>
                <w:p w:rsidR="00CD1CD8" w:rsidRPr="0039257B" w:rsidRDefault="00CD1CD8" w:rsidP="00BF6232">
                  <w:pPr>
                    <w:spacing w:line="240" w:lineRule="auto"/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/w:pPr>
                </w:p>
              </w:tc>
              <w:tc>
                <w:tcPr>
                  <w:tcW w:w="1208" w:type="pct"/>
                </w:tcPr>
                <w:p w:rsidR="00CD1CD8" w:rsidRPr="0039257B" w:rsidRDefault="00CD1CD8" w:rsidP="00BF6232">
                  <w:pPr>
                    <w:spacing w:line="240" w:lineRule="auto"/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/w:pPr>
                </w:p>
              </w:tc>
              <w:tc>
                <w:tcPr>
                  <w:tcW w:w="1132" w:type="pct"/>
                </w:tcPr>
                <w:p w:rsidR="00CD1CD8" w:rsidRPr="0039257B" w:rsidRDefault="00CD1CD8" w:rsidP="00BF6232">
                  <w:pPr>
                    <w:spacing w:line="240" w:lineRule="auto"/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/w:pPr>
                </w:p>
              </w:tc>
            </w:tr>
            <w:tr w:rsidR="00CD1CD8" w:rsidTr="00936BF6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227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620" w:type="pct"/>
                </w:tcPr>
                <w:p w:rsidR="00CD1CD8" w:rsidRPr="00D71EAF" w:rsidRDefault="00CD1CD8" w:rsidP="00BF6232">
                  <w:pPr>
                    <w:spacing w:line="240" w:lineRule="auto"/>
                    <w:jc w:val="center"/>
                  </w:pPr>
                </w:p>
              </w:tc>
              <w:tc>
                <w:tcPr>
                  <w:tcW w:w="907" w:type="pct"/>
                </w:tcPr>
                <w:p w:rsidR="00CD1CD8" w:rsidRDefault="00CD1CD8" w:rsidP="00BF6232">
                  <w:pPr>
                    <w:spacing w:line="240" w:lineRule="auto"/>
                    <w:jc w:val="center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/w:pPr>
                </w:p>
              </w:tc>
              <w:tc>
                <w:tcPr>
                  <w:tcW w:w="1134" w:type="pct"/>
                </w:tcPr>
                <w:p w:rsidR="00CD1CD8" w:rsidRPr="0039257B" w:rsidRDefault="00CD1CD8" w:rsidP="00BF6232">
                  <w:pPr>
                    <w:spacing w:line="240" w:lineRule="auto"/>
                    <w:jc w:val="center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/w:pPr>
                </w:p>
              </w:tc>
              <w:tc>
                <w:tcPr>
                  <w:tcW w:w="1208" w:type="pct"/>
                </w:tcPr>
                <w:p w:rsidR="00CD1CD8" w:rsidRPr="0039257B" w:rsidRDefault="00CD1CD8" w:rsidP="00BF6232">
                  <w:pPr>
                    <w:spacing w:line="240" w:lineRule="auto"/>
                    <w:jc w:val="center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/w:pPr>
                </w:p>
              </w:tc>
              <w:tc>
                <w:tcPr>
                  <w:tcW w:w="1132" w:type="pct"/>
                </w:tcPr>
                <w:p w:rsidR="00CD1CD8" w:rsidRDefault="00CD1CD8" w:rsidP="00BF6232">
                  <w:pPr>
                    <w:spacing w:line="240" w:lineRule="auto"/>
                    <w:jc w:val="center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/w:pPr>
                </w:p>
              </w:tc>
            </w:tr>
            <w:tr w:rsidR="00CD1CD8" w:rsidTr="00936BF6">
              <w:trPr>
                <w:trHeight w:val="227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620" w:type="pct"/>
                </w:tcPr>
                <w:p w:rsidR="00CD1CD8" w:rsidRPr="00D71EAF" w:rsidRDefault="00CD1CD8" w:rsidP="00BF6232">
                  <w:pPr>
                    <w:spacing w:line="240" w:lineRule="auto"/>
                    <w:jc w:val="center"/>
                  </w:pPr>
                </w:p>
              </w:tc>
              <w:tc>
                <w:tcPr>
                  <w:tcW w:w="907" w:type="pct"/>
                </w:tcPr>
                <w:p w:rsidR="00CD1CD8" w:rsidRDefault="00CD1CD8" w:rsidP="00BF6232">
                  <w:pPr>
                    <w:spacing w:line="240" w:lineRule="auto"/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/w:pPr>
                </w:p>
              </w:tc>
              <w:tc>
                <w:tcPr>
                  <w:tcW w:w="1134" w:type="pct"/>
                </w:tcPr>
                <w:p w:rsidR="00CD1CD8" w:rsidRPr="0039257B" w:rsidRDefault="00CD1CD8" w:rsidP="00BF6232">
                  <w:pPr>
                    <w:spacing w:line="240" w:lineRule="auto"/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/w:pPr>
                </w:p>
              </w:tc>
              <w:tc>
                <w:tcPr>
                  <w:tcW w:w="1208" w:type="pct"/>
                </w:tcPr>
                <w:p w:rsidR="00CD1CD8" w:rsidRPr="0039257B" w:rsidRDefault="00CD1CD8" w:rsidP="00BF6232">
                  <w:pPr>
                    <w:spacing w:line="240" w:lineRule="auto"/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/w:pPr>
                </w:p>
              </w:tc>
              <w:tc>
                <w:tcPr>
                  <w:tcW w:w="1132" w:type="pct"/>
                </w:tcPr>
                <w:p w:rsidR="00CD1CD8" w:rsidRDefault="00CD1CD8" w:rsidP="00BF6232">
                  <w:pPr>
                    <w:spacing w:line="240" w:lineRule="auto"/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/w:pPr>
                </w:p>
              </w:tc>
            </w:tr>
            <w:tr w:rsidR="00CD1CD8" w:rsidTr="00936BF6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283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620" w:type="pct"/>
                </w:tcPr>
                <w:p w:rsidR="00CD1CD8" w:rsidRPr="00D71EAF" w:rsidRDefault="00CD1CD8" w:rsidP="00BF6232">
                  <w:pPr>
                    <w:spacing w:line="240" w:lineRule="auto"/>
                    <w:jc w:val="center"/>
                  </w:pPr>
                </w:p>
              </w:tc>
              <w:tc>
                <w:tcPr>
                  <w:tcW w:w="907" w:type="pct"/>
                </w:tcPr>
                <w:p w:rsidR="00CD1CD8" w:rsidRDefault="00CD1CD8" w:rsidP="00BF6232">
                  <w:pPr>
                    <w:spacing w:line="240" w:lineRule="auto"/>
                    <w:jc w:val="center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/w:pPr>
                </w:p>
              </w:tc>
              <w:tc>
                <w:tcPr>
                  <w:tcW w:w="1134" w:type="pct"/>
                </w:tcPr>
                <w:p w:rsidR="00CD1CD8" w:rsidRPr="0039257B" w:rsidRDefault="00CD1CD8" w:rsidP="00BF6232">
                  <w:pPr>
                    <w:spacing w:line="240" w:lineRule="auto"/>
                    <w:jc w:val="center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/w:pPr>
                </w:p>
              </w:tc>
              <w:tc>
                <w:tcPr>
                  <w:tcW w:w="1208" w:type="pct"/>
                </w:tcPr>
                <w:p w:rsidR="00CD1CD8" w:rsidRPr="0039257B" w:rsidRDefault="00CD1CD8" w:rsidP="00BF6232">
                  <w:pPr>
                    <w:spacing w:line="240" w:lineRule="auto"/>
                    <w:jc w:val="center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/w:pPr>
                </w:p>
              </w:tc>
              <w:tc>
                <w:tcPr>
                  <w:tcW w:w="1132" w:type="pct"/>
                </w:tcPr>
                <w:p w:rsidR="00CD1CD8" w:rsidRDefault="00CD1CD8" w:rsidP="00BF6232">
                  <w:pPr>
                    <w:spacing w:line="240" w:lineRule="auto"/>
                    <w:jc w:val="center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/w:pPr>
                </w:p>
              </w:tc>
            </w:tr>
            <w:tr w:rsidR="00CD1CD8" w:rsidTr="00936BF6">
              <w:trPr>
                <w:trHeight w:val="227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620" w:type="pct"/>
                </w:tcPr>
                <w:p w:rsidR="00CD1CD8" w:rsidRPr="00D71EAF" w:rsidRDefault="00CD1CD8" w:rsidP="00BF6232">
                  <w:pPr>
                    <w:spacing w:line="240" w:lineRule="auto"/>
                    <w:jc w:val="center"/>
                  </w:pPr>
                </w:p>
              </w:tc>
              <w:tc>
                <w:tcPr>
                  <w:tcW w:w="907" w:type="pct"/>
                </w:tcPr>
                <w:p w:rsidR="00CD1CD8" w:rsidRDefault="00CD1CD8" w:rsidP="00BF6232">
                  <w:pPr>
                    <w:spacing w:line="240" w:lineRule="auto"/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/w:pPr>
                </w:p>
              </w:tc>
              <w:tc>
                <w:tcPr>
                  <w:tcW w:w="1134" w:type="pct"/>
                </w:tcPr>
                <w:p w:rsidR="00CD1CD8" w:rsidRPr="0039257B" w:rsidRDefault="00CD1CD8" w:rsidP="00BF6232">
                  <w:pPr>
                    <w:spacing w:line="240" w:lineRule="auto"/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/w:pPr>
                </w:p>
              </w:tc>
              <w:tc>
                <w:tcPr>
                  <w:tcW w:w="1208" w:type="pct"/>
                </w:tcPr>
                <w:p w:rsidR="00CD1CD8" w:rsidRPr="0039257B" w:rsidRDefault="00CD1CD8" w:rsidP="00BF6232">
                  <w:pPr>
                    <w:spacing w:line="240" w:lineRule="auto"/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/w:pPr>
                </w:p>
              </w:tc>
              <w:tc>
                <w:tcPr>
                  <w:tcW w:w="1132" w:type="pct"/>
                </w:tcPr>
                <w:p w:rsidR="00CD1CD8" w:rsidRDefault="00CD1CD8" w:rsidP="00BF6232">
                  <w:pPr>
                    <w:spacing w:line="240" w:lineRule="auto"/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/w:pPr>
                </w:p>
              </w:tc>
            </w:tr>
            <w:tr w:rsidR="000D0E81" w:rsidTr="00936BF6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227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620" w:type="pct"/>
                </w:tcPr>
                <w:p w:rsidR="000D0E81" w:rsidRPr="00D71EAF" w:rsidRDefault="000D0E81" w:rsidP="00BF6232">
                  <w:pPr>
                    <w:spacing w:line="240" w:lineRule="auto"/>
                    <w:jc w:val="center"/>
                  </w:pPr>
                </w:p>
              </w:tc>
              <w:tc>
                <w:tcPr>
                  <w:tcW w:w="907" w:type="pct"/>
                </w:tcPr>
                <w:p w:rsidR="000D0E81" w:rsidRDefault="000D0E81" w:rsidP="00BF6232">
                  <w:pPr>
                    <w:spacing w:line="240" w:lineRule="auto"/>
                    <w:jc w:val="center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/w:pPr>
                </w:p>
              </w:tc>
              <w:tc>
                <w:tcPr>
                  <w:tcW w:w="1134" w:type="pct"/>
                </w:tcPr>
                <w:p w:rsidR="000D0E81" w:rsidRPr="0039257B" w:rsidRDefault="000D0E81" w:rsidP="00BF6232">
                  <w:pPr>
                    <w:spacing w:line="240" w:lineRule="auto"/>
                    <w:jc w:val="center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/w:pPr>
                </w:p>
              </w:tc>
              <w:tc>
                <w:tcPr>
                  <w:tcW w:w="1208" w:type="pct"/>
                </w:tcPr>
                <w:p w:rsidR="000D0E81" w:rsidRPr="0039257B" w:rsidRDefault="000D0E81" w:rsidP="00BF6232">
                  <w:pPr>
                    <w:spacing w:line="240" w:lineRule="auto"/>
                    <w:jc w:val="center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/w:pPr>
                </w:p>
              </w:tc>
              <w:tc>
                <w:tcPr>
                  <w:tcW w:w="1132" w:type="pct"/>
                </w:tcPr>
                <w:p w:rsidR="000D0E81" w:rsidRDefault="000D0E81" w:rsidP="00BF6232">
                  <w:pPr>
                    <w:spacing w:line="240" w:lineRule="auto"/>
                    <w:jc w:val="center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/w:pPr>
                </w:p>
              </w:tc>
            </w:tr>
            <w:tr w:rsidR="00CD1CD8" w:rsidTr="00936BF6">
              <w:trPr>
                <w:trHeight w:val="227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620" w:type="pct"/>
                </w:tcPr>
                <w:p w:rsidR="00CD1CD8" w:rsidRPr="00D71EAF" w:rsidRDefault="00CD1CD8" w:rsidP="00BF6232">
                  <w:pPr>
                    <w:spacing w:line="240" w:lineRule="auto"/>
                    <w:jc w:val="center"/>
                  </w:pPr>
                </w:p>
              </w:tc>
              <w:tc>
                <w:tcPr>
                  <w:tcW w:w="907" w:type="pct"/>
                </w:tcPr>
                <w:p w:rsidR="00CD1CD8" w:rsidRDefault="00CD1CD8" w:rsidP="00BF6232">
                  <w:pPr>
                    <w:spacing w:line="240" w:lineRule="auto"/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/w:pPr>
                </w:p>
              </w:tc>
              <w:tc>
                <w:tcPr>
                  <w:tcW w:w="1134" w:type="pct"/>
                </w:tcPr>
                <w:p w:rsidR="00CD1CD8" w:rsidRPr="0039257B" w:rsidRDefault="00CD1CD8" w:rsidP="00BF6232">
                  <w:pPr>
                    <w:spacing w:line="240" w:lineRule="auto"/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/w:pPr>
                </w:p>
              </w:tc>
              <w:tc>
                <w:tcPr>
                  <w:tcW w:w="1208" w:type="pct"/>
                </w:tcPr>
                <w:p w:rsidR="00CD1CD8" w:rsidRPr="0039257B" w:rsidRDefault="00CD1CD8" w:rsidP="00BF6232">
                  <w:pPr>
                    <w:spacing w:line="240" w:lineRule="auto"/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/w:pPr>
                </w:p>
              </w:tc>
              <w:tc>
                <w:tcPr>
                  <w:tcW w:w="1132" w:type="pct"/>
                </w:tcPr>
                <w:p w:rsidR="00CD1CD8" w:rsidRDefault="00CD1CD8" w:rsidP="00BF6232">
                  <w:pPr>
                    <w:spacing w:line="240" w:lineRule="auto"/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/w:pPr>
                </w:p>
              </w:tc>
            </w:tr>
            <w:tr w:rsidR="00CD1CD8" w:rsidTr="00936BF6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227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620" w:type="pct"/>
                </w:tcPr>
                <w:p w:rsidR="00CD1CD8" w:rsidRPr="00D71EAF" w:rsidRDefault="00CD1CD8" w:rsidP="00BF6232">
                  <w:pPr>
                    <w:spacing w:line="240" w:lineRule="auto"/>
                    <w:jc w:val="center"/>
                  </w:pPr>
                </w:p>
              </w:tc>
              <w:tc>
                <w:tcPr>
                  <w:tcW w:w="907" w:type="pct"/>
                </w:tcPr>
                <w:p w:rsidR="00CD1CD8" w:rsidRDefault="00CD1CD8" w:rsidP="00BF6232">
                  <w:pPr>
                    <w:spacing w:line="240" w:lineRule="auto"/>
                    <w:jc w:val="center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/w:pPr>
                </w:p>
              </w:tc>
              <w:tc>
                <w:tcPr>
                  <w:tcW w:w="1134" w:type="pct"/>
                  <w:tcBorders>
                    <w:bottom w:val="single" w:sz="4" w:space="0" w:color="auto"/>
                  </w:tcBorders>
                </w:tcPr>
                <w:p w:rsidR="00CD1CD8" w:rsidRPr="0039257B" w:rsidRDefault="00CD1CD8" w:rsidP="00BF6232">
                  <w:pPr>
                    <w:spacing w:line="240" w:lineRule="auto"/>
                    <w:jc w:val="center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/w:pPr>
                </w:p>
              </w:tc>
              <w:tc>
                <w:tcPr>
                  <w:tcW w:w="1208" w:type="pct"/>
                  <w:tcBorders>
                    <w:bottom w:val="single" w:sz="4" w:space="0" w:color="auto"/>
                  </w:tcBorders>
                </w:tcPr>
                <w:p w:rsidR="00CD1CD8" w:rsidRPr="0039257B" w:rsidRDefault="00CD1CD8" w:rsidP="00BF6232">
                  <w:pPr>
                    <w:spacing w:line="240" w:lineRule="auto"/>
                    <w:jc w:val="center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/w:pPr>
                </w:p>
              </w:tc>
              <w:tc>
                <w:tcPr>
                  <w:tcW w:w="1132" w:type="pct"/>
                </w:tcPr>
                <w:p w:rsidR="00CD1CD8" w:rsidRDefault="00CD1CD8" w:rsidP="00BF6232">
                  <w:pPr>
                    <w:spacing w:line="240" w:lineRule="auto"/>
                    <w:jc w:val="center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/w:pPr>
                </w:p>
              </w:tc>
            </w:tr>
            <w:tr w:rsidR="002B26D3" w:rsidTr="00936BF6">
              <w:trPr>
                <w:trHeight w:val="34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526" w:type="pct"/>
                  <w:gridSpan w:val="2"/>
                  <w:tcBorders>
                    <w:right w:val="single" w:sz="4" w:space="0" w:color="auto"/>
                  </w:tcBorders>
                  <w:vAlign w:val="center"/>
                </w:tcPr>
                <w:p w:rsidR="002B26D3" w:rsidRPr="002B26D3" w:rsidRDefault="002B26D3" w:rsidP="002B26D3">
                  <w:pPr>
                    <w:spacing w:line="240" w:lineRule="auto"/>
                    <w:jc w:val="center"/>
                    <w:rPr>
                      <w:i/>
                    </w:rPr>
                  </w:pPr>
                  <w:r w:rsidRPr="002B26D3">
                    <w:rPr>
                      <w:i/>
                    </w:rPr>
                    <w:t>Totale</w:t>
                  </w:r>
                </w:p>
              </w:tc>
              <w:tc>
                <w:tcPr>
                  <w:tcW w:w="113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B26D3" w:rsidRPr="0039257B" w:rsidRDefault="002B26D3" w:rsidP="00BF6232">
                  <w:pPr>
                    <w:spacing w:line="240" w:lineRule="auto"/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/w:pPr>
                </w:p>
              </w:tc>
              <w:tc>
                <w:tcPr>
                  <w:tcW w:w="12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B26D3" w:rsidRPr="0039257B" w:rsidRDefault="002B26D3" w:rsidP="00BF6232">
                  <w:pPr>
                    <w:spacing w:line="240" w:lineRule="auto"/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/w:pPr>
                </w:p>
              </w:tc>
              <w:tc>
                <w:tcPr>
                  <w:tcW w:w="1132" w:type="pct"/>
                  <w:tcBorders>
                    <w:left w:val="single" w:sz="4" w:space="0" w:color="auto"/>
                  </w:tcBorders>
                </w:tcPr>
                <w:p w:rsidR="002B26D3" w:rsidRDefault="002B26D3" w:rsidP="00BF6232">
                  <w:pPr>
                    <w:spacing w:line="240" w:lineRule="auto"/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/w:pPr>
                </w:p>
              </w:tc>
            </w:tr>
          </w:tbl>
          <w:p w:rsidR="00BF6232" w:rsidRPr="00A03932" w:rsidRDefault="00BF6232" w:rsidP="00D94435">
            <w:pPr>
              <w:spacing w:before="240" w:after="120"/>
              <w:rPr>
                <w:rFonts w:ascii="Arial" w:hAnsi="Arial" w:cs="Arial"/>
                <w:szCs w:val="18"/>
                <w:lang w:eastAsia="it-IT"/>
              </w:rPr>
            </w:pPr>
          </w:p>
        </w:tc>
      </w:tr>
      <w:tr w:rsidR="00607B7B" w:rsidRPr="00BD4EE6" w:rsidTr="000712D1">
        <w:trPr>
          <w:trHeight w:val="1020"/>
        </w:trPr>
        <w:tc>
          <w:tcPr>
            <w:tcW w:w="2945" w:type="pct"/>
            <w:gridSpan w:val="11"/>
            <w:tcBorders>
              <w:bottom w:val="nil"/>
              <w:right w:val="nil"/>
            </w:tcBorders>
            <w:vAlign w:val="center"/>
          </w:tcPr>
          <w:p w:rsidR="008C482D" w:rsidRPr="008C482D" w:rsidRDefault="008C482D" w:rsidP="008C482D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</w:rPr>
              <w:t>Anno ultima utilizzazione</w:t>
            </w:r>
            <w:r w:rsidRPr="00690D39">
              <w:rPr>
                <w:rFonts w:cs="Times New Roman"/>
                <w:color w:val="808080" w:themeColor="background1" w:themeShade="80"/>
              </w:rPr>
              <w:t xml:space="preserve">_______________________ </w:t>
            </w:r>
            <w:r>
              <w:rPr>
                <w:rFonts w:cs="Times New Roman"/>
              </w:rPr>
              <w:t>trattamento:</w:t>
            </w:r>
          </w:p>
        </w:tc>
        <w:tc>
          <w:tcPr>
            <w:tcW w:w="2055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0D0E81" w:rsidRDefault="000D0E81" w:rsidP="008C482D">
            <w:pPr>
              <w:tabs>
                <w:tab w:val="left" w:pos="948"/>
              </w:tabs>
            </w:pPr>
          </w:p>
          <w:p w:rsidR="008C482D" w:rsidRDefault="009868FA" w:rsidP="008C482D">
            <w:pPr>
              <w:tabs>
                <w:tab w:val="left" w:pos="948"/>
              </w:tabs>
            </w:pPr>
            <w:sdt>
              <w:sdtPr>
                <w:id w:val="7846184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C482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C482D">
              <w:t>taglio raso con riserva di matricine</w:t>
            </w:r>
          </w:p>
          <w:p w:rsidR="008C482D" w:rsidRPr="002B26D3" w:rsidRDefault="009868FA" w:rsidP="000D0E81">
            <w:pPr>
              <w:tabs>
                <w:tab w:val="left" w:pos="948"/>
              </w:tabs>
            </w:pPr>
            <w:sdt>
              <w:sdtPr>
                <w:id w:val="794856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C482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C482D">
              <w:t>taglio raso senza riserva di matricine</w:t>
            </w:r>
          </w:p>
        </w:tc>
      </w:tr>
      <w:tr w:rsidR="000D0E81" w:rsidRPr="00BD4EE6" w:rsidTr="000D0E81">
        <w:trPr>
          <w:trHeight w:val="1086"/>
        </w:trPr>
        <w:tc>
          <w:tcPr>
            <w:tcW w:w="5000" w:type="pct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E81" w:rsidRDefault="000D0E81" w:rsidP="008C482D">
            <w:r>
              <w:rPr>
                <w:rFonts w:cs="Times New Roman"/>
              </w:rPr>
              <w:t>Il bosco su indicato</w:t>
            </w:r>
            <w:r>
              <w:t>:</w:t>
            </w:r>
            <w:r w:rsidRPr="00161DB6">
              <w:t xml:space="preserve"> </w:t>
            </w:r>
          </w:p>
          <w:p w:rsidR="000D0E81" w:rsidRDefault="000D0E81" w:rsidP="008C482D">
            <w:r>
              <w:rPr>
                <w:rFonts w:ascii="Segoe UI Symbol" w:hAnsi="Segoe UI Symbol" w:cs="Segoe UI Symbol"/>
              </w:rPr>
              <w:t>☐</w:t>
            </w:r>
            <w:r>
              <w:t xml:space="preserve"> non </w:t>
            </w:r>
            <w:r>
              <w:rPr>
                <w:rFonts w:cs="Times New Roman"/>
              </w:rPr>
              <w:t>è</w:t>
            </w:r>
            <w:r>
              <w:t xml:space="preserve"> in continuit</w:t>
            </w:r>
            <w:r>
              <w:rPr>
                <w:rFonts w:cs="Times New Roman"/>
              </w:rPr>
              <w:t>à</w:t>
            </w:r>
            <w:r>
              <w:t xml:space="preserve"> con altre superfici boschive interessate dal taglio nei precedenti tre anni;</w:t>
            </w:r>
          </w:p>
          <w:p w:rsidR="000D0E81" w:rsidRPr="002B26D3" w:rsidRDefault="000D0E81" w:rsidP="002B26D3">
            <w:pPr>
              <w:tabs>
                <w:tab w:val="left" w:pos="948"/>
              </w:tabs>
              <w:spacing w:after="240"/>
            </w:pPr>
            <w:r>
              <w:rPr>
                <w:rFonts w:ascii="Segoe UI Symbol" w:hAnsi="Segoe UI Symbol" w:cs="Segoe UI Symbol"/>
              </w:rPr>
              <w:t>☐</w:t>
            </w:r>
            <w:r>
              <w:t xml:space="preserve"> </w:t>
            </w:r>
            <w:r>
              <w:rPr>
                <w:rFonts w:cs="Times New Roman"/>
              </w:rPr>
              <w:t>è</w:t>
            </w:r>
            <w:r>
              <w:t xml:space="preserve"> in continuit</w:t>
            </w:r>
            <w:r>
              <w:rPr>
                <w:rFonts w:cs="Times New Roman"/>
              </w:rPr>
              <w:t>à</w:t>
            </w:r>
            <w:r>
              <w:t xml:space="preserve"> con altre superfici boschive interessate dal taglio nei precedenti tre anni.</w:t>
            </w:r>
          </w:p>
        </w:tc>
      </w:tr>
      <w:tr w:rsidR="00BF6D34" w:rsidRPr="00A03932" w:rsidTr="0040321F">
        <w:trPr>
          <w:trHeight w:val="374"/>
        </w:trPr>
        <w:tc>
          <w:tcPr>
            <w:tcW w:w="5000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</w:tcPr>
          <w:p w:rsidR="00BF6D34" w:rsidRPr="00A03932" w:rsidRDefault="00975965" w:rsidP="00975965">
            <w:pPr>
              <w:pStyle w:val="Titolo1"/>
              <w:rPr>
                <w:rFonts w:eastAsia="Times New Roman"/>
                <w:lang w:eastAsia="it-IT"/>
              </w:rPr>
            </w:pPr>
            <w:r w:rsidRPr="00975965">
              <w:rPr>
                <w:lang w:eastAsia="it-IT"/>
              </w:rPr>
              <w:t>Inquadramento del contesto territoriale</w:t>
            </w:r>
            <w:r w:rsidR="00BF6D34" w:rsidRPr="00A03932">
              <w:rPr>
                <w:rFonts w:eastAsia="Times New Roman"/>
                <w:lang w:eastAsia="it-IT"/>
              </w:rPr>
              <w:tab/>
            </w:r>
          </w:p>
        </w:tc>
      </w:tr>
      <w:tr w:rsidR="00306DD1" w:rsidTr="00690D39">
        <w:tblPrEx>
          <w:tblLook w:val="0000" w:firstRow="0" w:lastRow="0" w:firstColumn="0" w:lastColumn="0" w:noHBand="0" w:noVBand="0"/>
        </w:tblPrEx>
        <w:trPr>
          <w:trHeight w:val="1474"/>
        </w:trPr>
        <w:tc>
          <w:tcPr>
            <w:tcW w:w="1419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1006FC" w:rsidRPr="000C7271" w:rsidRDefault="001006FC" w:rsidP="000C7271">
            <w:pPr>
              <w:pStyle w:val="Paragrafoelenco"/>
              <w:numPr>
                <w:ilvl w:val="0"/>
                <w:numId w:val="11"/>
              </w:numPr>
              <w:ind w:left="597"/>
              <w:rPr>
                <w:rFonts w:eastAsia="MS Mincho"/>
                <w:b/>
              </w:rPr>
            </w:pPr>
            <w:r w:rsidRPr="000C7271">
              <w:rPr>
                <w:rFonts w:eastAsia="MS Mincho"/>
                <w:b/>
              </w:rPr>
              <w:t>Altitudine</w:t>
            </w:r>
          </w:p>
          <w:p w:rsidR="001006FC" w:rsidRDefault="001006FC" w:rsidP="001006FC">
            <w:pPr>
              <w:spacing w:line="276" w:lineRule="auto"/>
              <w:jc w:val="left"/>
              <w:rPr>
                <w:rFonts w:eastAsia="MS Mincho"/>
              </w:rPr>
            </w:pPr>
            <w:r>
              <w:rPr>
                <w:rFonts w:eastAsia="MS Mincho"/>
              </w:rPr>
              <w:t xml:space="preserve">              (m. s.l.m.)</w:t>
            </w:r>
          </w:p>
        </w:tc>
        <w:tc>
          <w:tcPr>
            <w:tcW w:w="1577" w:type="pct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06FC" w:rsidRDefault="001006FC" w:rsidP="001006FC">
            <w:pPr>
              <w:jc w:val="left"/>
              <w:rPr>
                <w:rFonts w:eastAsia="MS Mincho"/>
              </w:rPr>
            </w:pPr>
            <w:r>
              <w:rPr>
                <w:rFonts w:eastAsia="MS Mincho"/>
              </w:rPr>
              <w:t>prevalente</w:t>
            </w:r>
            <w:r w:rsidR="00607B7B">
              <w:rPr>
                <w:rFonts w:eastAsia="MS Mincho"/>
              </w:rPr>
              <w:t xml:space="preserve"> </w:t>
            </w:r>
            <w:r w:rsidRPr="00690D39">
              <w:rPr>
                <w:rFonts w:eastAsia="MS Mincho"/>
                <w:color w:val="808080" w:themeColor="background1" w:themeShade="80"/>
              </w:rPr>
              <w:t>________________</w:t>
            </w:r>
          </w:p>
          <w:p w:rsidR="001006FC" w:rsidRPr="00690D39" w:rsidRDefault="001006FC" w:rsidP="001006FC">
            <w:pPr>
              <w:jc w:val="left"/>
              <w:rPr>
                <w:rFonts w:eastAsia="MS Mincho"/>
                <w:color w:val="808080" w:themeColor="background1" w:themeShade="80"/>
              </w:rPr>
            </w:pPr>
            <w:r>
              <w:rPr>
                <w:rFonts w:eastAsia="MS Mincho"/>
              </w:rPr>
              <w:t>minima</w:t>
            </w:r>
            <w:r w:rsidR="00607B7B">
              <w:rPr>
                <w:rFonts w:eastAsia="MS Mincho"/>
              </w:rPr>
              <w:t xml:space="preserve"> </w:t>
            </w:r>
            <w:r>
              <w:rPr>
                <w:rFonts w:eastAsia="MS Mincho"/>
              </w:rPr>
              <w:t xml:space="preserve"> </w:t>
            </w:r>
            <w:r w:rsidR="00607B7B">
              <w:rPr>
                <w:rFonts w:eastAsia="MS Mincho"/>
              </w:rPr>
              <w:t xml:space="preserve">   </w:t>
            </w:r>
            <w:r w:rsidRPr="00690D39">
              <w:rPr>
                <w:rFonts w:eastAsia="MS Mincho"/>
                <w:color w:val="808080" w:themeColor="background1" w:themeShade="80"/>
              </w:rPr>
              <w:t>________________</w:t>
            </w:r>
          </w:p>
          <w:p w:rsidR="001006FC" w:rsidRDefault="001006FC" w:rsidP="001006FC">
            <w:pPr>
              <w:jc w:val="left"/>
              <w:rPr>
                <w:rFonts w:eastAsia="MS Mincho"/>
              </w:rPr>
            </w:pPr>
            <w:r>
              <w:rPr>
                <w:rFonts w:eastAsia="MS Mincho"/>
              </w:rPr>
              <w:t>massima</w:t>
            </w:r>
            <w:r w:rsidR="00607B7B">
              <w:rPr>
                <w:rFonts w:eastAsia="MS Mincho"/>
              </w:rPr>
              <w:t xml:space="preserve">  </w:t>
            </w:r>
            <w:r w:rsidR="00690D39">
              <w:rPr>
                <w:rFonts w:eastAsia="MS Mincho"/>
              </w:rPr>
              <w:t xml:space="preserve"> </w:t>
            </w:r>
            <w:r w:rsidRPr="00690D39">
              <w:rPr>
                <w:rFonts w:eastAsia="MS Mincho"/>
                <w:color w:val="808080" w:themeColor="background1" w:themeShade="80"/>
              </w:rPr>
              <w:t>________________</w:t>
            </w:r>
          </w:p>
        </w:tc>
        <w:tc>
          <w:tcPr>
            <w:tcW w:w="2004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1006FC" w:rsidRPr="001006FC" w:rsidRDefault="001006FC" w:rsidP="001006FC">
            <w:pPr>
              <w:pStyle w:val="Paragrafoelenco"/>
              <w:numPr>
                <w:ilvl w:val="0"/>
                <w:numId w:val="11"/>
              </w:numPr>
              <w:ind w:left="124" w:hanging="218"/>
              <w:jc w:val="center"/>
              <w:rPr>
                <w:rFonts w:eastAsia="MS Mincho"/>
              </w:rPr>
            </w:pPr>
            <w:r w:rsidRPr="001006FC">
              <w:rPr>
                <w:rFonts w:eastAsia="MS Mincho"/>
              </w:rPr>
              <w:t xml:space="preserve">Esposizione prevalente </w:t>
            </w:r>
            <w:r w:rsidRPr="00690D39">
              <w:rPr>
                <w:rFonts w:eastAsia="MS Mincho"/>
                <w:color w:val="808080" w:themeColor="background1" w:themeShade="80"/>
              </w:rPr>
              <w:t>________________</w:t>
            </w:r>
          </w:p>
        </w:tc>
      </w:tr>
      <w:tr w:rsidR="0040321F" w:rsidTr="000C7271">
        <w:tblPrEx>
          <w:tblLook w:val="0000" w:firstRow="0" w:lastRow="0" w:firstColumn="0" w:lastColumn="0" w:noHBand="0" w:noVBand="0"/>
        </w:tblPrEx>
        <w:trPr>
          <w:trHeight w:val="1247"/>
        </w:trPr>
        <w:tc>
          <w:tcPr>
            <w:tcW w:w="1471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07B7B" w:rsidRPr="000C7271" w:rsidRDefault="00607B7B" w:rsidP="000C7271">
            <w:pPr>
              <w:pStyle w:val="Paragrafoelenco"/>
              <w:numPr>
                <w:ilvl w:val="0"/>
                <w:numId w:val="11"/>
              </w:numPr>
              <w:ind w:left="597"/>
              <w:rPr>
                <w:rFonts w:eastAsia="MS Mincho"/>
                <w:b/>
              </w:rPr>
            </w:pPr>
            <w:r w:rsidRPr="000C7271">
              <w:rPr>
                <w:rFonts w:eastAsia="MS Mincho"/>
                <w:b/>
              </w:rPr>
              <w:t>Posizione fisi</w:t>
            </w:r>
            <w:r w:rsidR="00690D39" w:rsidRPr="000C7271">
              <w:rPr>
                <w:rFonts w:eastAsia="MS Mincho"/>
                <w:b/>
              </w:rPr>
              <w:t>ografica</w:t>
            </w:r>
            <w:r w:rsidRPr="000C7271">
              <w:rPr>
                <w:rFonts w:eastAsia="MS Mincho"/>
                <w:b/>
              </w:rPr>
              <w:t xml:space="preserve"> </w:t>
            </w:r>
          </w:p>
        </w:tc>
        <w:tc>
          <w:tcPr>
            <w:tcW w:w="3529" w:type="pct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07B7B" w:rsidRPr="00607B7B" w:rsidRDefault="009868FA" w:rsidP="00607B7B">
            <w:pPr>
              <w:jc w:val="left"/>
              <w:rPr>
                <w:rFonts w:eastAsia="MS Mincho"/>
              </w:rPr>
            </w:pPr>
            <w:sdt>
              <w:sdtPr>
                <w:rPr>
                  <w:rFonts w:eastAsia="MS Mincho"/>
                </w:rPr>
                <w:id w:val="-6579241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7B7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607B7B">
              <w:rPr>
                <w:rFonts w:eastAsia="MS Mincho"/>
              </w:rPr>
              <w:t xml:space="preserve">piano  </w:t>
            </w:r>
            <w:r w:rsidR="001A029F">
              <w:rPr>
                <w:rFonts w:eastAsia="MS Mincho"/>
              </w:rPr>
              <w:t xml:space="preserve"> </w:t>
            </w:r>
            <w:r w:rsidR="00607B7B">
              <w:rPr>
                <w:rFonts w:eastAsia="MS Mincho"/>
              </w:rPr>
              <w:t xml:space="preserve">      </w:t>
            </w:r>
            <w:sdt>
              <w:sdtPr>
                <w:rPr>
                  <w:rFonts w:eastAsia="MS Mincho"/>
                </w:rPr>
                <w:id w:val="-761328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7B7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607B7B">
              <w:rPr>
                <w:rFonts w:eastAsia="MS Mincho"/>
              </w:rPr>
              <w:t xml:space="preserve">alto versante  </w:t>
            </w:r>
            <w:r w:rsidR="001A029F">
              <w:rPr>
                <w:rFonts w:eastAsia="MS Mincho"/>
              </w:rPr>
              <w:t xml:space="preserve"> </w:t>
            </w:r>
            <w:r w:rsidR="00607B7B">
              <w:rPr>
                <w:rFonts w:eastAsia="MS Mincho"/>
              </w:rPr>
              <w:t xml:space="preserve">      </w:t>
            </w:r>
            <w:sdt>
              <w:sdtPr>
                <w:rPr>
                  <w:rFonts w:eastAsia="MS Mincho"/>
                </w:rPr>
                <w:id w:val="20713778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7B7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607B7B">
              <w:rPr>
                <w:rFonts w:eastAsia="MS Mincho"/>
              </w:rPr>
              <w:t xml:space="preserve">medio versante      </w:t>
            </w:r>
            <w:r w:rsidR="001A029F">
              <w:rPr>
                <w:rFonts w:eastAsia="MS Mincho"/>
              </w:rPr>
              <w:t xml:space="preserve">  </w:t>
            </w:r>
            <w:r w:rsidR="00607B7B">
              <w:rPr>
                <w:rFonts w:eastAsia="MS Mincho"/>
              </w:rPr>
              <w:t xml:space="preserve">  </w:t>
            </w:r>
            <w:sdt>
              <w:sdtPr>
                <w:rPr>
                  <w:rFonts w:eastAsia="MS Mincho"/>
                </w:rPr>
                <w:id w:val="-199475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7B7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607B7B">
              <w:rPr>
                <w:rFonts w:eastAsia="MS Mincho"/>
              </w:rPr>
              <w:t xml:space="preserve">basso versante         </w:t>
            </w:r>
            <w:sdt>
              <w:sdtPr>
                <w:rPr>
                  <w:rFonts w:eastAsia="MS Mincho"/>
                </w:rPr>
                <w:id w:val="-4245022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7B7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607B7B">
              <w:rPr>
                <w:rFonts w:eastAsia="MS Mincho"/>
              </w:rPr>
              <w:t xml:space="preserve">crinale   </w:t>
            </w:r>
            <w:r w:rsidR="001A029F">
              <w:rPr>
                <w:rFonts w:eastAsia="MS Mincho"/>
              </w:rPr>
              <w:t xml:space="preserve"> </w:t>
            </w:r>
            <w:r w:rsidR="00607B7B">
              <w:rPr>
                <w:rFonts w:eastAsia="MS Mincho"/>
              </w:rPr>
              <w:t xml:space="preserve">   </w:t>
            </w:r>
            <w:sdt>
              <w:sdtPr>
                <w:rPr>
                  <w:rFonts w:eastAsia="MS Mincho"/>
                </w:rPr>
                <w:id w:val="-9140056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7B7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607B7B">
              <w:rPr>
                <w:rFonts w:eastAsia="MS Mincho"/>
              </w:rPr>
              <w:t xml:space="preserve">conca        </w:t>
            </w:r>
            <w:r w:rsidR="001A029F">
              <w:rPr>
                <w:rFonts w:eastAsia="MS Mincho"/>
              </w:rPr>
              <w:t xml:space="preserve"> </w:t>
            </w:r>
            <w:r w:rsidR="00607B7B">
              <w:rPr>
                <w:rFonts w:eastAsia="MS Mincho"/>
              </w:rPr>
              <w:t xml:space="preserve"> </w:t>
            </w:r>
            <w:sdt>
              <w:sdtPr>
                <w:rPr>
                  <w:rFonts w:eastAsia="MS Mincho"/>
                </w:rPr>
                <w:id w:val="11382195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7B7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607B7B">
              <w:rPr>
                <w:rFonts w:eastAsia="MS Mincho"/>
              </w:rPr>
              <w:t xml:space="preserve">terrazzamento     </w:t>
            </w:r>
            <w:r w:rsidR="001A029F">
              <w:rPr>
                <w:rFonts w:eastAsia="MS Mincho"/>
              </w:rPr>
              <w:t xml:space="preserve"> </w:t>
            </w:r>
            <w:r w:rsidR="00607B7B">
              <w:rPr>
                <w:rFonts w:eastAsia="MS Mincho"/>
              </w:rPr>
              <w:t xml:space="preserve">    </w:t>
            </w:r>
            <w:sdt>
              <w:sdtPr>
                <w:rPr>
                  <w:rFonts w:eastAsia="MS Mincho"/>
                </w:rPr>
                <w:id w:val="18592294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7B7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607B7B">
              <w:rPr>
                <w:rFonts w:eastAsia="MS Mincho"/>
              </w:rPr>
              <w:t>fondovalle</w:t>
            </w:r>
          </w:p>
        </w:tc>
      </w:tr>
      <w:tr w:rsidR="0040321F" w:rsidTr="000C7271">
        <w:tblPrEx>
          <w:tblLook w:val="0000" w:firstRow="0" w:lastRow="0" w:firstColumn="0" w:lastColumn="0" w:noHBand="0" w:noVBand="0"/>
        </w:tblPrEx>
        <w:trPr>
          <w:trHeight w:val="850"/>
        </w:trPr>
        <w:tc>
          <w:tcPr>
            <w:tcW w:w="1471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07B7B" w:rsidRPr="000C7271" w:rsidRDefault="00607B7B" w:rsidP="000C7271">
            <w:pPr>
              <w:pStyle w:val="Paragrafoelenco"/>
              <w:numPr>
                <w:ilvl w:val="0"/>
                <w:numId w:val="11"/>
              </w:numPr>
              <w:ind w:left="597"/>
              <w:rPr>
                <w:rFonts w:eastAsia="MS Mincho"/>
                <w:b/>
              </w:rPr>
            </w:pPr>
            <w:r w:rsidRPr="000C7271">
              <w:rPr>
                <w:rFonts w:eastAsia="MS Mincho"/>
                <w:b/>
              </w:rPr>
              <w:t>Pendenza</w:t>
            </w:r>
          </w:p>
        </w:tc>
        <w:tc>
          <w:tcPr>
            <w:tcW w:w="3529" w:type="pct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07B7B" w:rsidRDefault="009868FA" w:rsidP="00607B7B">
            <w:pPr>
              <w:jc w:val="left"/>
              <w:rPr>
                <w:rFonts w:eastAsia="MS Mincho"/>
              </w:rPr>
            </w:pPr>
            <w:sdt>
              <w:sdtPr>
                <w:rPr>
                  <w:rFonts w:eastAsia="MS Mincho"/>
                </w:rPr>
                <w:id w:val="-4760701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7B7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A029F">
              <w:rPr>
                <w:rFonts w:eastAsia="MS Mincho"/>
              </w:rPr>
              <w:t>p</w:t>
            </w:r>
            <w:r w:rsidR="00607B7B">
              <w:rPr>
                <w:rFonts w:eastAsia="MS Mincho"/>
              </w:rPr>
              <w:t xml:space="preserve">ianeggiante  </w:t>
            </w:r>
            <w:r w:rsidR="00396896">
              <w:rPr>
                <w:rFonts w:eastAsia="MS Mincho"/>
              </w:rPr>
              <w:t xml:space="preserve">  </w:t>
            </w:r>
            <w:r w:rsidR="00607B7B">
              <w:rPr>
                <w:rFonts w:eastAsia="MS Mincho"/>
              </w:rPr>
              <w:t xml:space="preserve"> </w:t>
            </w:r>
            <w:r w:rsidR="00396896">
              <w:rPr>
                <w:rFonts w:eastAsia="MS Mincho"/>
              </w:rPr>
              <w:t xml:space="preserve">  </w:t>
            </w:r>
            <w:r w:rsidR="00607B7B">
              <w:rPr>
                <w:rFonts w:eastAsia="MS Mincho"/>
              </w:rPr>
              <w:t xml:space="preserve"> </w:t>
            </w:r>
            <w:sdt>
              <w:sdtPr>
                <w:rPr>
                  <w:rFonts w:eastAsia="MS Mincho"/>
                </w:rPr>
                <w:id w:val="-13818558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7B7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96896">
              <w:rPr>
                <w:rFonts w:eastAsia="MS Mincho"/>
              </w:rPr>
              <w:t xml:space="preserve">leggera pendenza        </w:t>
            </w:r>
            <w:sdt>
              <w:sdtPr>
                <w:rPr>
                  <w:rFonts w:eastAsia="MS Mincho"/>
                </w:rPr>
                <w:id w:val="1987510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689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96896">
              <w:rPr>
                <w:rFonts w:eastAsia="MS Mincho"/>
              </w:rPr>
              <w:t xml:space="preserve">ripido        </w:t>
            </w:r>
            <w:sdt>
              <w:sdtPr>
                <w:rPr>
                  <w:rFonts w:eastAsia="MS Mincho"/>
                </w:rPr>
                <w:id w:val="-5046728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689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96896">
              <w:rPr>
                <w:rFonts w:eastAsia="MS Mincho"/>
              </w:rPr>
              <w:t>localmente ripido</w:t>
            </w:r>
          </w:p>
        </w:tc>
      </w:tr>
      <w:tr w:rsidR="0040321F" w:rsidTr="000C7271">
        <w:tblPrEx>
          <w:tblLook w:val="0000" w:firstRow="0" w:lastRow="0" w:firstColumn="0" w:lastColumn="0" w:noHBand="0" w:noVBand="0"/>
        </w:tblPrEx>
        <w:trPr>
          <w:trHeight w:val="850"/>
        </w:trPr>
        <w:tc>
          <w:tcPr>
            <w:tcW w:w="1471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96896" w:rsidRPr="000C7271" w:rsidRDefault="00396896" w:rsidP="000C7271">
            <w:pPr>
              <w:pStyle w:val="Paragrafoelenco"/>
              <w:numPr>
                <w:ilvl w:val="0"/>
                <w:numId w:val="11"/>
              </w:numPr>
              <w:ind w:left="597"/>
              <w:rPr>
                <w:rFonts w:eastAsia="MS Mincho"/>
                <w:b/>
              </w:rPr>
            </w:pPr>
            <w:r w:rsidRPr="000C7271">
              <w:rPr>
                <w:rFonts w:eastAsia="MS Mincho"/>
                <w:b/>
              </w:rPr>
              <w:t>Grado di accidentalità</w:t>
            </w:r>
          </w:p>
        </w:tc>
        <w:tc>
          <w:tcPr>
            <w:tcW w:w="3529" w:type="pct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96896" w:rsidRDefault="009868FA" w:rsidP="00607B7B">
            <w:pPr>
              <w:jc w:val="left"/>
              <w:rPr>
                <w:rFonts w:eastAsia="MS Mincho"/>
              </w:rPr>
            </w:pPr>
            <w:sdt>
              <w:sdtPr>
                <w:rPr>
                  <w:rFonts w:eastAsia="MS Mincho"/>
                </w:rPr>
                <w:id w:val="-20727229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72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96896">
              <w:rPr>
                <w:rFonts w:eastAsia="MS Mincho"/>
              </w:rPr>
              <w:t xml:space="preserve">non accidentato     </w:t>
            </w:r>
            <w:sdt>
              <w:sdtPr>
                <w:rPr>
                  <w:rFonts w:eastAsia="MS Mincho"/>
                </w:rPr>
                <w:id w:val="21221805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689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96896">
              <w:rPr>
                <w:rFonts w:eastAsia="MS Mincho"/>
              </w:rPr>
              <w:t xml:space="preserve">localmente accidentato    </w:t>
            </w:r>
            <w:sdt>
              <w:sdtPr>
                <w:rPr>
                  <w:rFonts w:eastAsia="MS Mincho"/>
                </w:rPr>
                <w:id w:val="-15899985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689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96896">
              <w:rPr>
                <w:rFonts w:eastAsia="MS Mincho"/>
              </w:rPr>
              <w:t>prevalentemente accidentato</w:t>
            </w:r>
          </w:p>
        </w:tc>
      </w:tr>
      <w:tr w:rsidR="0040321F" w:rsidTr="000C7271">
        <w:tblPrEx>
          <w:tblLook w:val="0000" w:firstRow="0" w:lastRow="0" w:firstColumn="0" w:lastColumn="0" w:noHBand="0" w:noVBand="0"/>
        </w:tblPrEx>
        <w:trPr>
          <w:trHeight w:val="850"/>
        </w:trPr>
        <w:tc>
          <w:tcPr>
            <w:tcW w:w="1471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96896" w:rsidRPr="000C7271" w:rsidRDefault="00396896" w:rsidP="000C7271">
            <w:pPr>
              <w:pStyle w:val="Paragrafoelenco"/>
              <w:numPr>
                <w:ilvl w:val="0"/>
                <w:numId w:val="11"/>
              </w:numPr>
              <w:ind w:left="597"/>
              <w:rPr>
                <w:rFonts w:eastAsia="MS Mincho"/>
                <w:b/>
              </w:rPr>
            </w:pPr>
            <w:r w:rsidRPr="000C7271">
              <w:rPr>
                <w:rFonts w:eastAsia="MS Mincho"/>
                <w:b/>
              </w:rPr>
              <w:t xml:space="preserve">Terreno </w:t>
            </w:r>
          </w:p>
        </w:tc>
        <w:tc>
          <w:tcPr>
            <w:tcW w:w="3529" w:type="pct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96896" w:rsidRDefault="009868FA" w:rsidP="00607B7B">
            <w:pPr>
              <w:jc w:val="left"/>
              <w:rPr>
                <w:rFonts w:eastAsia="MS Mincho"/>
              </w:rPr>
            </w:pPr>
            <w:sdt>
              <w:sdtPr>
                <w:rPr>
                  <w:rFonts w:eastAsia="MS Mincho"/>
                </w:rPr>
                <w:id w:val="-18203271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689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96896">
              <w:rPr>
                <w:rFonts w:eastAsia="MS Mincho"/>
              </w:rPr>
              <w:t xml:space="preserve">profondo               </w:t>
            </w:r>
            <w:sdt>
              <w:sdtPr>
                <w:rPr>
                  <w:rFonts w:eastAsia="MS Mincho"/>
                </w:rPr>
                <w:id w:val="-345069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689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96896">
              <w:rPr>
                <w:rFonts w:eastAsia="MS Mincho"/>
              </w:rPr>
              <w:t xml:space="preserve">superficiale                      </w:t>
            </w:r>
            <w:sdt>
              <w:sdtPr>
                <w:rPr>
                  <w:rFonts w:eastAsia="MS Mincho"/>
                </w:rPr>
                <w:id w:val="-20681688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689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96896">
              <w:rPr>
                <w:rFonts w:eastAsia="MS Mincho"/>
              </w:rPr>
              <w:t xml:space="preserve">roccia affiorante </w:t>
            </w:r>
          </w:p>
        </w:tc>
      </w:tr>
      <w:tr w:rsidR="0040321F" w:rsidTr="000C7271">
        <w:tblPrEx>
          <w:tblLook w:val="0000" w:firstRow="0" w:lastRow="0" w:firstColumn="0" w:lastColumn="0" w:noHBand="0" w:noVBand="0"/>
        </w:tblPrEx>
        <w:trPr>
          <w:trHeight w:val="850"/>
        </w:trPr>
        <w:tc>
          <w:tcPr>
            <w:tcW w:w="1471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96896" w:rsidRPr="000C7271" w:rsidRDefault="00396896" w:rsidP="000C7271">
            <w:pPr>
              <w:pStyle w:val="Paragrafoelenco"/>
              <w:numPr>
                <w:ilvl w:val="0"/>
                <w:numId w:val="11"/>
              </w:numPr>
              <w:ind w:left="597"/>
              <w:rPr>
                <w:rFonts w:eastAsia="MS Mincho"/>
                <w:b/>
              </w:rPr>
            </w:pPr>
            <w:r w:rsidRPr="000C7271">
              <w:rPr>
                <w:rFonts w:eastAsia="MS Mincho"/>
                <w:b/>
              </w:rPr>
              <w:t xml:space="preserve">Dissesti idrogeologici </w:t>
            </w:r>
          </w:p>
        </w:tc>
        <w:tc>
          <w:tcPr>
            <w:tcW w:w="3529" w:type="pct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96896" w:rsidRDefault="009868FA" w:rsidP="00607B7B">
            <w:pPr>
              <w:jc w:val="left"/>
              <w:rPr>
                <w:rFonts w:eastAsia="MS Mincho"/>
              </w:rPr>
            </w:pPr>
            <w:sdt>
              <w:sdtPr>
                <w:rPr>
                  <w:rFonts w:eastAsia="MS Mincho"/>
                </w:rPr>
                <w:id w:val="-2940576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689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96896">
              <w:rPr>
                <w:rFonts w:eastAsia="MS Mincho"/>
              </w:rPr>
              <w:t xml:space="preserve">assenti            </w:t>
            </w:r>
            <w:sdt>
              <w:sdtPr>
                <w:rPr>
                  <w:rFonts w:eastAsia="MS Mincho"/>
                </w:rPr>
                <w:id w:val="3990968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689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96896">
              <w:rPr>
                <w:rFonts w:eastAsia="MS Mincho"/>
              </w:rPr>
              <w:t xml:space="preserve">locali fenomeni erosivi             </w:t>
            </w:r>
            <w:sdt>
              <w:sdtPr>
                <w:rPr>
                  <w:rFonts w:eastAsia="MS Mincho"/>
                </w:rPr>
                <w:id w:val="-6305575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689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96896">
              <w:rPr>
                <w:rFonts w:eastAsia="MS Mincho"/>
              </w:rPr>
              <w:t>presenza di frane</w:t>
            </w:r>
          </w:p>
        </w:tc>
      </w:tr>
      <w:tr w:rsidR="0040321F" w:rsidTr="000C7271">
        <w:tblPrEx>
          <w:tblLook w:val="0000" w:firstRow="0" w:lastRow="0" w:firstColumn="0" w:lastColumn="0" w:noHBand="0" w:noVBand="0"/>
        </w:tblPrEx>
        <w:trPr>
          <w:trHeight w:val="1077"/>
        </w:trPr>
        <w:tc>
          <w:tcPr>
            <w:tcW w:w="1471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B25C9" w:rsidRPr="000C7271" w:rsidRDefault="002B25C9" w:rsidP="000C7271">
            <w:pPr>
              <w:pStyle w:val="Paragrafoelenco"/>
              <w:numPr>
                <w:ilvl w:val="0"/>
                <w:numId w:val="11"/>
              </w:numPr>
              <w:ind w:left="597"/>
              <w:rPr>
                <w:rFonts w:eastAsia="MS Mincho"/>
                <w:b/>
              </w:rPr>
            </w:pPr>
            <w:r w:rsidRPr="000C7271">
              <w:rPr>
                <w:rFonts w:eastAsia="MS Mincho"/>
                <w:b/>
              </w:rPr>
              <w:t xml:space="preserve">Accessibilità </w:t>
            </w:r>
          </w:p>
        </w:tc>
        <w:tc>
          <w:tcPr>
            <w:tcW w:w="3529" w:type="pct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B25C9" w:rsidRDefault="009868FA" w:rsidP="00607B7B">
            <w:pPr>
              <w:jc w:val="left"/>
              <w:rPr>
                <w:rFonts w:eastAsia="MS Mincho"/>
              </w:rPr>
            </w:pPr>
            <w:sdt>
              <w:sdtPr>
                <w:rPr>
                  <w:rFonts w:eastAsia="MS Mincho"/>
                </w:rPr>
                <w:id w:val="-20583843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25C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2B25C9">
              <w:rPr>
                <w:rFonts w:eastAsia="MS Mincho"/>
              </w:rPr>
              <w:t>il bosco è collegato alla strada</w:t>
            </w:r>
            <w:r w:rsidR="002B25C9" w:rsidRPr="000C7271">
              <w:rPr>
                <w:rFonts w:eastAsia="MS Mincho"/>
                <w:color w:val="A6A6A6" w:themeColor="background1" w:themeShade="A6"/>
              </w:rPr>
              <w:t xml:space="preserve"> ________________________________</w:t>
            </w:r>
          </w:p>
          <w:p w:rsidR="002B25C9" w:rsidRDefault="009868FA" w:rsidP="00607B7B">
            <w:pPr>
              <w:jc w:val="left"/>
              <w:rPr>
                <w:rFonts w:eastAsia="MS Mincho"/>
              </w:rPr>
            </w:pPr>
            <w:sdt>
              <w:sdtPr>
                <w:rPr>
                  <w:rFonts w:eastAsia="MS Mincho"/>
                </w:rPr>
                <w:id w:val="-14071443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25C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2B25C9">
              <w:rPr>
                <w:rFonts w:eastAsia="MS Mincho"/>
              </w:rPr>
              <w:t>il bosco è privo di strade di accesso</w:t>
            </w:r>
          </w:p>
        </w:tc>
      </w:tr>
      <w:tr w:rsidR="0040321F" w:rsidTr="000C7271">
        <w:tblPrEx>
          <w:tblLook w:val="0000" w:firstRow="0" w:lastRow="0" w:firstColumn="0" w:lastColumn="0" w:noHBand="0" w:noVBand="0"/>
        </w:tblPrEx>
        <w:trPr>
          <w:trHeight w:val="794"/>
        </w:trPr>
        <w:tc>
          <w:tcPr>
            <w:tcW w:w="1471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B25C9" w:rsidRPr="000C7271" w:rsidRDefault="002B25C9" w:rsidP="000C7271">
            <w:pPr>
              <w:pStyle w:val="Paragrafoelenco"/>
              <w:numPr>
                <w:ilvl w:val="0"/>
                <w:numId w:val="11"/>
              </w:numPr>
              <w:ind w:left="597"/>
              <w:rPr>
                <w:rFonts w:eastAsia="MS Mincho"/>
                <w:b/>
              </w:rPr>
            </w:pPr>
            <w:r w:rsidRPr="000C7271">
              <w:rPr>
                <w:rFonts w:eastAsia="MS Mincho"/>
                <w:b/>
              </w:rPr>
              <w:t xml:space="preserve">Viabilità interna </w:t>
            </w:r>
          </w:p>
        </w:tc>
        <w:tc>
          <w:tcPr>
            <w:tcW w:w="3529" w:type="pct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B25C9" w:rsidRDefault="009868FA" w:rsidP="00607B7B">
            <w:pPr>
              <w:jc w:val="left"/>
              <w:rPr>
                <w:rFonts w:eastAsia="MS Mincho"/>
              </w:rPr>
            </w:pPr>
            <w:sdt>
              <w:sdtPr>
                <w:rPr>
                  <w:rFonts w:eastAsia="MS Mincho"/>
                </w:rPr>
                <w:id w:val="-1579976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25C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2B25C9">
              <w:rPr>
                <w:rFonts w:eastAsia="MS Mincho"/>
              </w:rPr>
              <w:t xml:space="preserve">assente                </w:t>
            </w:r>
            <w:sdt>
              <w:sdtPr>
                <w:rPr>
                  <w:rFonts w:eastAsia="MS Mincho"/>
                </w:rPr>
                <w:id w:val="2247285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25C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2B25C9">
              <w:rPr>
                <w:rFonts w:eastAsia="MS Mincho"/>
              </w:rPr>
              <w:t xml:space="preserve">pista camionabile                </w:t>
            </w:r>
            <w:sdt>
              <w:sdtPr>
                <w:rPr>
                  <w:rFonts w:eastAsia="MS Mincho"/>
                </w:rPr>
                <w:id w:val="-7095780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25C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2B25C9">
              <w:rPr>
                <w:rFonts w:eastAsia="MS Mincho"/>
              </w:rPr>
              <w:t xml:space="preserve">pista trattorabile </w:t>
            </w:r>
          </w:p>
        </w:tc>
      </w:tr>
      <w:tr w:rsidR="0040321F" w:rsidTr="000C7271">
        <w:tblPrEx>
          <w:tblLook w:val="0000" w:firstRow="0" w:lastRow="0" w:firstColumn="0" w:lastColumn="0" w:noHBand="0" w:noVBand="0"/>
        </w:tblPrEx>
        <w:trPr>
          <w:trHeight w:val="964"/>
        </w:trPr>
        <w:tc>
          <w:tcPr>
            <w:tcW w:w="1471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B25C9" w:rsidRPr="000C7271" w:rsidRDefault="002B25C9" w:rsidP="000C7271">
            <w:pPr>
              <w:pStyle w:val="Paragrafoelenco"/>
              <w:numPr>
                <w:ilvl w:val="0"/>
                <w:numId w:val="11"/>
              </w:numPr>
              <w:ind w:left="597"/>
              <w:rPr>
                <w:rFonts w:eastAsia="MS Mincho"/>
                <w:b/>
              </w:rPr>
            </w:pPr>
            <w:r w:rsidRPr="000C7271">
              <w:rPr>
                <w:rFonts w:eastAsia="MS Mincho"/>
                <w:b/>
              </w:rPr>
              <w:t xml:space="preserve">Rete idrografica </w:t>
            </w:r>
          </w:p>
        </w:tc>
        <w:tc>
          <w:tcPr>
            <w:tcW w:w="3529" w:type="pct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B25C9" w:rsidRDefault="00690D39" w:rsidP="00607B7B">
            <w:pPr>
              <w:jc w:val="left"/>
              <w:rPr>
                <w:rFonts w:eastAsia="MS Mincho"/>
              </w:rPr>
            </w:pPr>
            <w:r>
              <w:rPr>
                <w:rFonts w:eastAsia="MS Mincho"/>
              </w:rPr>
              <w:t>v</w:t>
            </w:r>
            <w:r w:rsidR="002B25C9">
              <w:rPr>
                <w:rFonts w:eastAsia="MS Mincho"/>
              </w:rPr>
              <w:t xml:space="preserve">alloni e corsi d’acqua che </w:t>
            </w:r>
            <w:r w:rsidR="0076530B">
              <w:rPr>
                <w:rFonts w:eastAsia="MS Mincho"/>
              </w:rPr>
              <w:t>lambiscono</w:t>
            </w:r>
            <w:r w:rsidR="002B25C9">
              <w:rPr>
                <w:rFonts w:eastAsia="MS Mincho"/>
              </w:rPr>
              <w:t xml:space="preserve"> o attraversano il bosco:</w:t>
            </w:r>
          </w:p>
          <w:p w:rsidR="002B25C9" w:rsidRDefault="009868FA" w:rsidP="00607B7B">
            <w:pPr>
              <w:jc w:val="left"/>
              <w:rPr>
                <w:rFonts w:eastAsia="MS Mincho"/>
              </w:rPr>
            </w:pPr>
            <w:sdt>
              <w:sdtPr>
                <w:rPr>
                  <w:rFonts w:eastAsia="MS Mincho"/>
                </w:rPr>
                <w:id w:val="17905491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25C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2B25C9">
              <w:rPr>
                <w:rFonts w:eastAsia="MS Mincho"/>
              </w:rPr>
              <w:t xml:space="preserve">assenti                </w:t>
            </w:r>
            <w:sdt>
              <w:sdtPr>
                <w:rPr>
                  <w:rFonts w:eastAsia="MS Mincho"/>
                </w:rPr>
                <w:id w:val="-10289519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25C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2B25C9">
              <w:rPr>
                <w:rFonts w:eastAsia="MS Mincho"/>
              </w:rPr>
              <w:t>presenti</w:t>
            </w:r>
          </w:p>
        </w:tc>
      </w:tr>
      <w:tr w:rsidR="0040321F" w:rsidTr="000C7271">
        <w:tblPrEx>
          <w:tblLook w:val="0000" w:firstRow="0" w:lastRow="0" w:firstColumn="0" w:lastColumn="0" w:noHBand="0" w:noVBand="0"/>
        </w:tblPrEx>
        <w:trPr>
          <w:trHeight w:val="794"/>
        </w:trPr>
        <w:tc>
          <w:tcPr>
            <w:tcW w:w="1471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B25C9" w:rsidRPr="000C7271" w:rsidRDefault="002B25C9" w:rsidP="000C7271">
            <w:pPr>
              <w:pStyle w:val="Paragrafoelenco"/>
              <w:numPr>
                <w:ilvl w:val="0"/>
                <w:numId w:val="11"/>
              </w:numPr>
              <w:ind w:left="597"/>
              <w:rPr>
                <w:rFonts w:eastAsia="MS Mincho"/>
                <w:b/>
              </w:rPr>
            </w:pPr>
            <w:r w:rsidRPr="000C7271">
              <w:rPr>
                <w:rFonts w:eastAsia="MS Mincho"/>
                <w:b/>
              </w:rPr>
              <w:t xml:space="preserve">Presenza di sorgenti </w:t>
            </w:r>
          </w:p>
        </w:tc>
        <w:tc>
          <w:tcPr>
            <w:tcW w:w="3529" w:type="pct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B25C9" w:rsidRDefault="009868FA" w:rsidP="00607B7B">
            <w:pPr>
              <w:jc w:val="left"/>
              <w:rPr>
                <w:rFonts w:eastAsia="MS Mincho"/>
              </w:rPr>
            </w:pPr>
            <w:sdt>
              <w:sdtPr>
                <w:rPr>
                  <w:rFonts w:eastAsia="MS Mincho"/>
                </w:rPr>
                <w:id w:val="-571701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25C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2B25C9">
              <w:rPr>
                <w:rFonts w:eastAsia="MS Mincho"/>
              </w:rPr>
              <w:t xml:space="preserve">si                        </w:t>
            </w:r>
            <w:sdt>
              <w:sdtPr>
                <w:rPr>
                  <w:rFonts w:eastAsia="MS Mincho"/>
                </w:rPr>
                <w:id w:val="15780858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25C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2B25C9">
              <w:rPr>
                <w:rFonts w:eastAsia="MS Mincho"/>
              </w:rPr>
              <w:t>no</w:t>
            </w:r>
          </w:p>
        </w:tc>
      </w:tr>
      <w:tr w:rsidR="001006FC" w:rsidTr="0040321F">
        <w:tblPrEx>
          <w:tblLook w:val="0000" w:firstRow="0" w:lastRow="0" w:firstColumn="0" w:lastColumn="0" w:noHBand="0" w:noVBand="0"/>
        </w:tblPrEx>
        <w:trPr>
          <w:trHeight w:val="3264"/>
        </w:trPr>
        <w:tc>
          <w:tcPr>
            <w:tcW w:w="5000" w:type="pct"/>
            <w:gridSpan w:val="13"/>
            <w:tcBorders>
              <w:top w:val="nil"/>
              <w:bottom w:val="single" w:sz="4" w:space="0" w:color="auto"/>
            </w:tcBorders>
          </w:tcPr>
          <w:p w:rsidR="001006FC" w:rsidRDefault="002B25C9" w:rsidP="001006FC">
            <w:pPr>
              <w:rPr>
                <w:rFonts w:eastAsia="MS Mincho"/>
              </w:rPr>
            </w:pPr>
            <w:r w:rsidRPr="0076530B">
              <w:rPr>
                <w:rFonts w:eastAsia="MS Mincho"/>
                <w:b/>
              </w:rPr>
              <w:t>Regime vincolistico:</w:t>
            </w:r>
          </w:p>
          <w:p w:rsidR="001006FC" w:rsidRPr="00B07AD4" w:rsidRDefault="001006FC" w:rsidP="001006FC">
            <w:pPr>
              <w:pStyle w:val="Paragrafoelenco"/>
              <w:numPr>
                <w:ilvl w:val="0"/>
                <w:numId w:val="8"/>
              </w:numPr>
              <w:jc w:val="both"/>
              <w:rPr>
                <w:rFonts w:cs="Times New Roman"/>
              </w:rPr>
            </w:pPr>
            <w:r w:rsidRPr="00B07AD4">
              <w:rPr>
                <w:rFonts w:cs="Times New Roman"/>
              </w:rPr>
              <w:t>Vincolo idrogeologico ai sensi del R.D. n. 3267, del 30.12.1923, "Riordinamento e riforma della legislazione in materia di boschi e di terreni montani"</w:t>
            </w:r>
            <w:r>
              <w:rPr>
                <w:rFonts w:cs="Times New Roman"/>
              </w:rPr>
              <w:t>:</w:t>
            </w:r>
          </w:p>
          <w:p w:rsidR="001006FC" w:rsidRDefault="009868FA" w:rsidP="001006FC">
            <w:pPr>
              <w:pStyle w:val="Paragrafoelenco"/>
              <w:rPr>
                <w:rFonts w:cs="Times New Roman"/>
                <w:b/>
              </w:rPr>
            </w:pPr>
            <w:sdt>
              <w:sdtPr>
                <w:rPr>
                  <w:rFonts w:eastAsia="MS Gothic" w:cs="Times New Roman"/>
                </w:rPr>
                <w:id w:val="2608811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006FC">
                  <w:rPr>
                    <w:rFonts w:ascii="MS Gothic" w:eastAsia="MS Gothic" w:hAnsi="MS Gothic" w:cs="Times New Roman" w:hint="eastAsia"/>
                  </w:rPr>
                  <w:t>☐</w:t>
                </w:r>
              </w:sdtContent>
            </w:sdt>
            <w:r w:rsidR="0029595D">
              <w:rPr>
                <w:rFonts w:cs="Times New Roman"/>
              </w:rPr>
              <w:t>a</w:t>
            </w:r>
            <w:r w:rsidR="001006FC" w:rsidRPr="00B07AD4">
              <w:rPr>
                <w:rFonts w:cs="Times New Roman"/>
              </w:rPr>
              <w:t>ssente</w:t>
            </w:r>
            <w:r w:rsidR="001006FC">
              <w:rPr>
                <w:rFonts w:cs="Times New Roman"/>
              </w:rPr>
              <w:t xml:space="preserve">      </w:t>
            </w:r>
            <w:sdt>
              <w:sdtPr>
                <w:rPr>
                  <w:rFonts w:eastAsia="MS Gothic" w:cs="Times New Roman"/>
                </w:rPr>
                <w:id w:val="19448055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006FC">
                  <w:rPr>
                    <w:rFonts w:ascii="MS Gothic" w:eastAsia="MS Gothic" w:hAnsi="MS Gothic" w:cs="Times New Roman" w:hint="eastAsia"/>
                  </w:rPr>
                  <w:t>☐</w:t>
                </w:r>
              </w:sdtContent>
            </w:sdt>
            <w:r w:rsidR="0029595D">
              <w:rPr>
                <w:rFonts w:cs="Times New Roman"/>
              </w:rPr>
              <w:t>p</w:t>
            </w:r>
            <w:r w:rsidR="001006FC" w:rsidRPr="00B07AD4">
              <w:rPr>
                <w:rFonts w:cs="Times New Roman"/>
              </w:rPr>
              <w:t>resente</w:t>
            </w:r>
            <w:r w:rsidR="001006FC" w:rsidRPr="00B07AD4">
              <w:rPr>
                <w:rFonts w:cs="Times New Roman"/>
                <w:b/>
              </w:rPr>
              <w:t xml:space="preserve">  </w:t>
            </w:r>
          </w:p>
          <w:p w:rsidR="002B25C9" w:rsidRPr="00B07AD4" w:rsidRDefault="002B25C9" w:rsidP="001006FC">
            <w:pPr>
              <w:pStyle w:val="Paragrafoelenco"/>
              <w:rPr>
                <w:rFonts w:cs="Times New Roman"/>
              </w:rPr>
            </w:pPr>
          </w:p>
          <w:p w:rsidR="001006FC" w:rsidRPr="00B07AD4" w:rsidRDefault="001006FC" w:rsidP="001006FC">
            <w:pPr>
              <w:pStyle w:val="Paragrafoelenco"/>
              <w:numPr>
                <w:ilvl w:val="0"/>
                <w:numId w:val="8"/>
              </w:numPr>
              <w:jc w:val="both"/>
              <w:rPr>
                <w:rFonts w:cs="Times New Roman"/>
              </w:rPr>
            </w:pPr>
            <w:r w:rsidRPr="00B07AD4">
              <w:rPr>
                <w:rFonts w:cs="Times New Roman"/>
              </w:rPr>
              <w:t>Vincolo derivante dalla perimetrazione dell’Ente Parco Nazionale del Cilento</w:t>
            </w:r>
            <w:r>
              <w:rPr>
                <w:rFonts w:cs="Times New Roman"/>
              </w:rPr>
              <w:t>,</w:t>
            </w:r>
            <w:r w:rsidRPr="00B07AD4">
              <w:rPr>
                <w:rFonts w:cs="Times New Roman"/>
              </w:rPr>
              <w:t xml:space="preserve"> Vallo di Diano e Alburni</w:t>
            </w:r>
            <w:r>
              <w:rPr>
                <w:rFonts w:cs="Times New Roman"/>
              </w:rPr>
              <w:t>:</w:t>
            </w:r>
          </w:p>
          <w:p w:rsidR="001006FC" w:rsidRDefault="009868FA" w:rsidP="001006FC">
            <w:pPr>
              <w:pStyle w:val="Paragrafoelenco"/>
              <w:tabs>
                <w:tab w:val="left" w:pos="5348"/>
                <w:tab w:val="left" w:pos="6503"/>
              </w:tabs>
              <w:rPr>
                <w:rFonts w:cs="Times New Roman"/>
              </w:rPr>
            </w:pPr>
            <w:sdt>
              <w:sdtPr>
                <w:rPr>
                  <w:rFonts w:eastAsia="MS Gothic" w:cs="Times New Roman"/>
                </w:rPr>
                <w:id w:val="9276260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006FC">
                  <w:rPr>
                    <w:rFonts w:ascii="MS Gothic" w:eastAsia="MS Gothic" w:hAnsi="MS Gothic" w:cs="Times New Roman" w:hint="eastAsia"/>
                  </w:rPr>
                  <w:t>☐</w:t>
                </w:r>
              </w:sdtContent>
            </w:sdt>
            <w:r w:rsidR="0029595D">
              <w:rPr>
                <w:rFonts w:cs="Times New Roman"/>
              </w:rPr>
              <w:t>a</w:t>
            </w:r>
            <w:r w:rsidR="001006FC" w:rsidRPr="00B07AD4">
              <w:rPr>
                <w:rFonts w:cs="Times New Roman"/>
              </w:rPr>
              <w:t>ssente</w:t>
            </w:r>
            <w:r w:rsidR="001006FC">
              <w:rPr>
                <w:rFonts w:cs="Times New Roman"/>
              </w:rPr>
              <w:t xml:space="preserve">      </w:t>
            </w:r>
            <w:sdt>
              <w:sdtPr>
                <w:rPr>
                  <w:rFonts w:eastAsia="MS Gothic" w:cs="Times New Roman"/>
                </w:rPr>
                <w:id w:val="-9372817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006FC">
                  <w:rPr>
                    <w:rFonts w:ascii="MS Gothic" w:eastAsia="MS Gothic" w:hAnsi="MS Gothic" w:cs="Times New Roman" w:hint="eastAsia"/>
                  </w:rPr>
                  <w:t>☐</w:t>
                </w:r>
              </w:sdtContent>
            </w:sdt>
            <w:r w:rsidR="0029595D">
              <w:rPr>
                <w:rFonts w:cs="Times New Roman"/>
              </w:rPr>
              <w:t>p</w:t>
            </w:r>
            <w:r w:rsidR="001006FC" w:rsidRPr="00CD1CD8">
              <w:rPr>
                <w:rFonts w:cs="Times New Roman"/>
              </w:rPr>
              <w:t xml:space="preserve">resente </w:t>
            </w:r>
            <w:r w:rsidR="001006FC" w:rsidRPr="00E6495B">
              <w:rPr>
                <w:rFonts w:cs="Times New Roman"/>
                <w:sz w:val="18"/>
                <w:szCs w:val="18"/>
              </w:rPr>
              <w:t>(specificare l’area)</w:t>
            </w:r>
            <w:r w:rsidR="001006FC">
              <w:rPr>
                <w:rFonts w:cs="Times New Roman"/>
                <w:sz w:val="18"/>
                <w:szCs w:val="18"/>
              </w:rPr>
              <w:t xml:space="preserve">    </w:t>
            </w:r>
            <w:r w:rsidR="001006FC" w:rsidRPr="00CD1CD8">
              <w:rPr>
                <w:rFonts w:cs="Times New Roman"/>
              </w:rPr>
              <w:t xml:space="preserve"> </w:t>
            </w:r>
            <w:sdt>
              <w:sdtPr>
                <w:rPr>
                  <w:rFonts w:cs="Times New Roman"/>
                </w:rPr>
                <w:id w:val="-18891758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006FC">
                  <w:rPr>
                    <w:rFonts w:ascii="MS Gothic" w:eastAsia="MS Gothic" w:hAnsi="MS Gothic" w:cs="Times New Roman" w:hint="eastAsia"/>
                  </w:rPr>
                  <w:t>☐</w:t>
                </w:r>
              </w:sdtContent>
            </w:sdt>
            <w:r w:rsidR="001006FC">
              <w:rPr>
                <w:rFonts w:cs="Times New Roman"/>
              </w:rPr>
              <w:t xml:space="preserve">A1     </w:t>
            </w:r>
            <w:sdt>
              <w:sdtPr>
                <w:rPr>
                  <w:rFonts w:cs="Times New Roman"/>
                </w:rPr>
                <w:id w:val="-9056078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006FC">
                  <w:rPr>
                    <w:rFonts w:ascii="MS Gothic" w:eastAsia="MS Gothic" w:hAnsi="MS Gothic" w:cs="Times New Roman" w:hint="eastAsia"/>
                  </w:rPr>
                  <w:t>☐</w:t>
                </w:r>
              </w:sdtContent>
            </w:sdt>
            <w:r w:rsidR="001006FC">
              <w:rPr>
                <w:rFonts w:cs="Times New Roman"/>
              </w:rPr>
              <w:t xml:space="preserve">A2      </w:t>
            </w:r>
            <w:sdt>
              <w:sdtPr>
                <w:rPr>
                  <w:rFonts w:cs="Times New Roman"/>
                </w:rPr>
                <w:id w:val="4147518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006FC">
                  <w:rPr>
                    <w:rFonts w:ascii="MS Gothic" w:eastAsia="MS Gothic" w:hAnsi="MS Gothic" w:cs="Times New Roman" w:hint="eastAsia"/>
                  </w:rPr>
                  <w:t>☐</w:t>
                </w:r>
              </w:sdtContent>
            </w:sdt>
            <w:r w:rsidR="001006FC">
              <w:rPr>
                <w:rFonts w:cs="Times New Roman"/>
              </w:rPr>
              <w:t>B1</w:t>
            </w:r>
            <w:r w:rsidR="001006FC" w:rsidRPr="00CD1CD8">
              <w:rPr>
                <w:rFonts w:cs="Times New Roman"/>
              </w:rPr>
              <w:t xml:space="preserve"> </w:t>
            </w:r>
            <w:r w:rsidR="001006FC">
              <w:rPr>
                <w:rFonts w:cs="Times New Roman"/>
              </w:rPr>
              <w:t xml:space="preserve">     </w:t>
            </w:r>
            <w:sdt>
              <w:sdtPr>
                <w:rPr>
                  <w:rFonts w:cs="Times New Roman"/>
                </w:rPr>
                <w:id w:val="-18625008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006FC">
                  <w:rPr>
                    <w:rFonts w:ascii="MS Gothic" w:eastAsia="MS Gothic" w:hAnsi="MS Gothic" w:cs="Times New Roman" w:hint="eastAsia"/>
                  </w:rPr>
                  <w:t>☐</w:t>
                </w:r>
              </w:sdtContent>
            </w:sdt>
            <w:r w:rsidR="001006FC">
              <w:rPr>
                <w:rFonts w:cs="Times New Roman"/>
              </w:rPr>
              <w:t>B2</w:t>
            </w:r>
            <w:r w:rsidR="001006FC" w:rsidRPr="00CD1CD8">
              <w:rPr>
                <w:rFonts w:cs="Times New Roman"/>
              </w:rPr>
              <w:t xml:space="preserve"> </w:t>
            </w:r>
            <w:r w:rsidR="001006FC">
              <w:rPr>
                <w:rFonts w:cs="Times New Roman"/>
              </w:rPr>
              <w:t xml:space="preserve">     </w:t>
            </w:r>
            <w:sdt>
              <w:sdtPr>
                <w:rPr>
                  <w:rFonts w:cs="Times New Roman"/>
                </w:rPr>
                <w:id w:val="6945091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006FC">
                  <w:rPr>
                    <w:rFonts w:ascii="MS Gothic" w:eastAsia="MS Gothic" w:hAnsi="MS Gothic" w:cs="Times New Roman" w:hint="eastAsia"/>
                  </w:rPr>
                  <w:t>☐</w:t>
                </w:r>
              </w:sdtContent>
            </w:sdt>
            <w:r w:rsidR="001006FC">
              <w:rPr>
                <w:rFonts w:cs="Times New Roman"/>
              </w:rPr>
              <w:t xml:space="preserve">C     </w:t>
            </w:r>
            <w:r w:rsidR="001006FC" w:rsidRPr="00CD1CD8">
              <w:rPr>
                <w:rFonts w:cs="Times New Roman"/>
              </w:rPr>
              <w:t xml:space="preserve"> </w:t>
            </w:r>
            <w:sdt>
              <w:sdtPr>
                <w:rPr>
                  <w:rFonts w:cs="Times New Roman"/>
                </w:rPr>
                <w:id w:val="19029450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006FC">
                  <w:rPr>
                    <w:rFonts w:ascii="MS Gothic" w:eastAsia="MS Gothic" w:hAnsi="MS Gothic" w:cs="Times New Roman" w:hint="eastAsia"/>
                  </w:rPr>
                  <w:t>☐</w:t>
                </w:r>
              </w:sdtContent>
            </w:sdt>
            <w:r w:rsidR="001006FC">
              <w:rPr>
                <w:rFonts w:cs="Times New Roman"/>
              </w:rPr>
              <w:t xml:space="preserve">D    </w:t>
            </w:r>
          </w:p>
          <w:p w:rsidR="002B25C9" w:rsidRPr="00CD1CD8" w:rsidRDefault="002B25C9" w:rsidP="001006FC">
            <w:pPr>
              <w:pStyle w:val="Paragrafoelenco"/>
              <w:tabs>
                <w:tab w:val="left" w:pos="5348"/>
                <w:tab w:val="left" w:pos="6503"/>
              </w:tabs>
              <w:rPr>
                <w:rFonts w:cs="Times New Roman"/>
              </w:rPr>
            </w:pPr>
          </w:p>
          <w:p w:rsidR="001006FC" w:rsidRPr="00B07AD4" w:rsidRDefault="001006FC" w:rsidP="001006FC">
            <w:pPr>
              <w:pStyle w:val="Paragrafoelenco"/>
              <w:numPr>
                <w:ilvl w:val="0"/>
                <w:numId w:val="8"/>
              </w:numPr>
              <w:jc w:val="both"/>
              <w:rPr>
                <w:rFonts w:cs="Times New Roman"/>
              </w:rPr>
            </w:pPr>
            <w:r w:rsidRPr="00B07AD4">
              <w:rPr>
                <w:rFonts w:cs="Times New Roman"/>
              </w:rPr>
              <w:t>Vincolo derivante dalla presenza di Sito di Interesse Comunitario (S.I.C.)</w:t>
            </w:r>
            <w:r>
              <w:rPr>
                <w:rFonts w:cs="Times New Roman"/>
              </w:rPr>
              <w:t>:</w:t>
            </w:r>
          </w:p>
          <w:p w:rsidR="001006FC" w:rsidRDefault="009868FA" w:rsidP="001006FC">
            <w:pPr>
              <w:pStyle w:val="Paragrafoelenco"/>
              <w:rPr>
                <w:rFonts w:cs="Times New Roman"/>
                <w:b/>
              </w:rPr>
            </w:pPr>
            <w:sdt>
              <w:sdtPr>
                <w:rPr>
                  <w:rFonts w:eastAsia="MS Gothic" w:cs="Times New Roman"/>
                </w:rPr>
                <w:id w:val="-15468960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006FC">
                  <w:rPr>
                    <w:rFonts w:ascii="MS Gothic" w:eastAsia="MS Gothic" w:hAnsi="MS Gothic" w:cs="Times New Roman" w:hint="eastAsia"/>
                  </w:rPr>
                  <w:t>☐</w:t>
                </w:r>
              </w:sdtContent>
            </w:sdt>
            <w:r w:rsidR="0029595D">
              <w:rPr>
                <w:rFonts w:cs="Times New Roman"/>
              </w:rPr>
              <w:t>a</w:t>
            </w:r>
            <w:r w:rsidR="001006FC" w:rsidRPr="00B07AD4">
              <w:rPr>
                <w:rFonts w:cs="Times New Roman"/>
              </w:rPr>
              <w:t>ssente</w:t>
            </w:r>
            <w:r w:rsidR="001006FC">
              <w:rPr>
                <w:rFonts w:cs="Times New Roman"/>
              </w:rPr>
              <w:t xml:space="preserve">      </w:t>
            </w:r>
            <w:sdt>
              <w:sdtPr>
                <w:rPr>
                  <w:rFonts w:eastAsia="MS Gothic" w:cs="Times New Roman"/>
                </w:rPr>
                <w:id w:val="-20065845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006FC">
                  <w:rPr>
                    <w:rFonts w:ascii="MS Gothic" w:eastAsia="MS Gothic" w:hAnsi="MS Gothic" w:cs="Times New Roman" w:hint="eastAsia"/>
                  </w:rPr>
                  <w:t>☐</w:t>
                </w:r>
              </w:sdtContent>
            </w:sdt>
            <w:r w:rsidR="0029595D">
              <w:rPr>
                <w:rFonts w:cs="Times New Roman"/>
              </w:rPr>
              <w:t>p</w:t>
            </w:r>
            <w:r w:rsidR="001006FC" w:rsidRPr="00B07AD4">
              <w:rPr>
                <w:rFonts w:cs="Times New Roman"/>
              </w:rPr>
              <w:t>resente</w:t>
            </w:r>
            <w:r w:rsidR="001006FC" w:rsidRPr="00B07AD4">
              <w:rPr>
                <w:rFonts w:cs="Times New Roman"/>
                <w:b/>
              </w:rPr>
              <w:t xml:space="preserve">  </w:t>
            </w:r>
          </w:p>
          <w:p w:rsidR="002B25C9" w:rsidRPr="00B07AD4" w:rsidRDefault="002B25C9" w:rsidP="001006FC">
            <w:pPr>
              <w:pStyle w:val="Paragrafoelenco"/>
              <w:rPr>
                <w:rFonts w:cs="Times New Roman"/>
              </w:rPr>
            </w:pPr>
          </w:p>
          <w:p w:rsidR="001006FC" w:rsidRPr="00B07AD4" w:rsidRDefault="001006FC" w:rsidP="001006FC">
            <w:pPr>
              <w:pStyle w:val="Paragrafoelenco"/>
              <w:numPr>
                <w:ilvl w:val="0"/>
                <w:numId w:val="8"/>
              </w:numPr>
              <w:jc w:val="both"/>
              <w:rPr>
                <w:rFonts w:cs="Times New Roman"/>
              </w:rPr>
            </w:pPr>
            <w:r w:rsidRPr="00B07AD4">
              <w:rPr>
                <w:rFonts w:cs="Times New Roman"/>
              </w:rPr>
              <w:t>Vincolo derivante dalla presenza di Zona di Protezione Speciale (Z.P.S.)</w:t>
            </w:r>
            <w:r>
              <w:rPr>
                <w:rFonts w:cs="Times New Roman"/>
              </w:rPr>
              <w:t>:</w:t>
            </w:r>
          </w:p>
          <w:p w:rsidR="001006FC" w:rsidRDefault="009868FA" w:rsidP="001006FC">
            <w:pPr>
              <w:pStyle w:val="Paragrafoelenco"/>
              <w:rPr>
                <w:rFonts w:cs="Times New Roman"/>
                <w:b/>
              </w:rPr>
            </w:pPr>
            <w:sdt>
              <w:sdtPr>
                <w:rPr>
                  <w:rFonts w:eastAsia="MS Gothic" w:cs="Times New Roman"/>
                </w:rPr>
                <w:id w:val="2395248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006FC">
                  <w:rPr>
                    <w:rFonts w:ascii="MS Gothic" w:eastAsia="MS Gothic" w:hAnsi="MS Gothic" w:cs="Times New Roman" w:hint="eastAsia"/>
                  </w:rPr>
                  <w:t>☐</w:t>
                </w:r>
              </w:sdtContent>
            </w:sdt>
            <w:r w:rsidR="0029595D">
              <w:rPr>
                <w:rFonts w:cs="Times New Roman"/>
              </w:rPr>
              <w:t>a</w:t>
            </w:r>
            <w:r w:rsidR="001006FC" w:rsidRPr="00B07AD4">
              <w:rPr>
                <w:rFonts w:cs="Times New Roman"/>
              </w:rPr>
              <w:t>ssente</w:t>
            </w:r>
            <w:r w:rsidR="001006FC">
              <w:rPr>
                <w:rFonts w:cs="Times New Roman"/>
              </w:rPr>
              <w:t xml:space="preserve">      </w:t>
            </w:r>
            <w:sdt>
              <w:sdtPr>
                <w:rPr>
                  <w:rFonts w:eastAsia="MS Gothic" w:cs="Times New Roman"/>
                </w:rPr>
                <w:id w:val="-4088527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006FC">
                  <w:rPr>
                    <w:rFonts w:ascii="MS Gothic" w:eastAsia="MS Gothic" w:hAnsi="MS Gothic" w:cs="Times New Roman" w:hint="eastAsia"/>
                  </w:rPr>
                  <w:t>☐</w:t>
                </w:r>
              </w:sdtContent>
            </w:sdt>
            <w:r w:rsidR="0029595D">
              <w:rPr>
                <w:rFonts w:cs="Times New Roman"/>
              </w:rPr>
              <w:t>p</w:t>
            </w:r>
            <w:r w:rsidR="001006FC" w:rsidRPr="00B07AD4">
              <w:rPr>
                <w:rFonts w:cs="Times New Roman"/>
              </w:rPr>
              <w:t>resente</w:t>
            </w:r>
            <w:r w:rsidR="001006FC" w:rsidRPr="00B07AD4">
              <w:rPr>
                <w:rFonts w:cs="Times New Roman"/>
                <w:b/>
              </w:rPr>
              <w:t xml:space="preserve">  </w:t>
            </w:r>
          </w:p>
          <w:p w:rsidR="002B25C9" w:rsidRPr="00B07AD4" w:rsidRDefault="002B25C9" w:rsidP="001006FC">
            <w:pPr>
              <w:pStyle w:val="Paragrafoelenco"/>
              <w:rPr>
                <w:rFonts w:cs="Times New Roman"/>
              </w:rPr>
            </w:pPr>
          </w:p>
          <w:p w:rsidR="001006FC" w:rsidRPr="002B25C9" w:rsidRDefault="001006FC" w:rsidP="002B25C9">
            <w:pPr>
              <w:pStyle w:val="Paragrafoelenco"/>
              <w:numPr>
                <w:ilvl w:val="0"/>
                <w:numId w:val="8"/>
              </w:numPr>
              <w:spacing w:after="240"/>
              <w:rPr>
                <w:rFonts w:cs="Times New Roman"/>
              </w:rPr>
            </w:pPr>
            <w:r w:rsidRPr="00C767F4">
              <w:rPr>
                <w:rFonts w:cs="Times New Roman"/>
              </w:rPr>
              <w:t xml:space="preserve">Altri vincoli </w:t>
            </w:r>
            <w:r w:rsidRPr="009B2D91">
              <w:rPr>
                <w:rFonts w:cs="Times New Roman"/>
                <w:color w:val="A6A6A6" w:themeColor="background1" w:themeShade="A6"/>
              </w:rPr>
              <w:t>_________________________________________________________________</w:t>
            </w:r>
          </w:p>
        </w:tc>
      </w:tr>
      <w:tr w:rsidR="00526784" w:rsidTr="0040321F">
        <w:tblPrEx>
          <w:tblLook w:val="0000" w:firstRow="0" w:lastRow="0" w:firstColumn="0" w:lastColumn="0" w:noHBand="0" w:noVBand="0"/>
        </w:tblPrEx>
        <w:trPr>
          <w:trHeight w:val="374"/>
        </w:trPr>
        <w:tc>
          <w:tcPr>
            <w:tcW w:w="5000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</w:tcPr>
          <w:p w:rsidR="00526784" w:rsidRDefault="00526784" w:rsidP="00526784">
            <w:pPr>
              <w:pStyle w:val="Titolo1"/>
              <w:rPr>
                <w:rFonts w:ascii="Arial" w:hAnsi="Arial" w:cs="Arial"/>
                <w:szCs w:val="18"/>
              </w:rPr>
            </w:pPr>
            <w:r w:rsidRPr="00957CE6">
              <w:t>Descrizione del soprassuolo oggetto d’intervento</w:t>
            </w:r>
          </w:p>
        </w:tc>
      </w:tr>
      <w:tr w:rsidR="000712D1" w:rsidTr="000C7271">
        <w:tblPrEx>
          <w:tblLook w:val="0000" w:firstRow="0" w:lastRow="0" w:firstColumn="0" w:lastColumn="0" w:noHBand="0" w:noVBand="0"/>
        </w:tblPrEx>
        <w:trPr>
          <w:trHeight w:val="794"/>
        </w:trPr>
        <w:tc>
          <w:tcPr>
            <w:tcW w:w="1250" w:type="pct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D79D2" w:rsidRPr="000C7271" w:rsidRDefault="007D79D2" w:rsidP="00690D39">
            <w:pPr>
              <w:pStyle w:val="Paragrafoelenco"/>
              <w:numPr>
                <w:ilvl w:val="0"/>
                <w:numId w:val="11"/>
              </w:numPr>
              <w:spacing w:before="240"/>
              <w:ind w:left="318" w:hanging="219"/>
              <w:rPr>
                <w:rFonts w:eastAsia="MS Mincho"/>
                <w:b/>
              </w:rPr>
            </w:pPr>
            <w:r w:rsidRPr="000C7271">
              <w:rPr>
                <w:rFonts w:eastAsia="MS Mincho"/>
                <w:b/>
              </w:rPr>
              <w:t>Matricinatura</w:t>
            </w:r>
          </w:p>
        </w:tc>
        <w:tc>
          <w:tcPr>
            <w:tcW w:w="3750" w:type="pct"/>
            <w:gridSpan w:val="9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7D79D2" w:rsidRPr="0073593F" w:rsidRDefault="009868FA" w:rsidP="00690D39">
            <w:pPr>
              <w:spacing w:before="240"/>
              <w:rPr>
                <w:rFonts w:eastAsia="MS Mincho"/>
              </w:rPr>
            </w:pPr>
            <w:sdt>
              <w:sdtPr>
                <w:rPr>
                  <w:rFonts w:eastAsia="MS Mincho"/>
                </w:rPr>
                <w:id w:val="17019050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D79D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D79D2">
              <w:rPr>
                <w:rFonts w:eastAsia="MS Mincho"/>
              </w:rPr>
              <w:t xml:space="preserve">assente          </w:t>
            </w:r>
            <w:sdt>
              <w:sdtPr>
                <w:rPr>
                  <w:rFonts w:eastAsia="MS Mincho"/>
                </w:rPr>
                <w:id w:val="-10029723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D79D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D79D2">
              <w:rPr>
                <w:rFonts w:eastAsia="MS Mincho"/>
              </w:rPr>
              <w:t xml:space="preserve">scarsa          </w:t>
            </w:r>
            <w:sdt>
              <w:sdtPr>
                <w:rPr>
                  <w:rFonts w:eastAsia="MS Mincho"/>
                </w:rPr>
                <w:id w:val="3974143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D79D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D79D2">
              <w:rPr>
                <w:rFonts w:eastAsia="MS Mincho"/>
              </w:rPr>
              <w:t xml:space="preserve">buona          </w:t>
            </w:r>
            <w:sdt>
              <w:sdtPr>
                <w:rPr>
                  <w:rFonts w:eastAsia="MS Mincho"/>
                </w:rPr>
                <w:id w:val="11614335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D79D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D79D2">
              <w:rPr>
                <w:rFonts w:eastAsia="MS Mincho"/>
              </w:rPr>
              <w:t xml:space="preserve">abbondante </w:t>
            </w:r>
          </w:p>
        </w:tc>
      </w:tr>
      <w:tr w:rsidR="000712D1" w:rsidTr="000C7271">
        <w:tblPrEx>
          <w:tblLook w:val="0000" w:firstRow="0" w:lastRow="0" w:firstColumn="0" w:lastColumn="0" w:noHBand="0" w:noVBand="0"/>
        </w:tblPrEx>
        <w:trPr>
          <w:trHeight w:val="624"/>
        </w:trPr>
        <w:tc>
          <w:tcPr>
            <w:tcW w:w="1839" w:type="pct"/>
            <w:gridSpan w:val="8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D79D2" w:rsidRDefault="007D79D2" w:rsidP="007D79D2">
            <w:pPr>
              <w:pStyle w:val="Paragrafoelenco"/>
              <w:numPr>
                <w:ilvl w:val="0"/>
                <w:numId w:val="11"/>
              </w:numPr>
              <w:ind w:left="318" w:hanging="219"/>
              <w:rPr>
                <w:rFonts w:eastAsia="MS Mincho"/>
              </w:rPr>
            </w:pPr>
            <w:r>
              <w:rPr>
                <w:rFonts w:eastAsia="MS Mincho"/>
              </w:rPr>
              <w:t>Matricin</w:t>
            </w:r>
            <w:r w:rsidR="00690D39">
              <w:rPr>
                <w:rFonts w:eastAsia="MS Mincho"/>
              </w:rPr>
              <w:t>e</w:t>
            </w:r>
            <w:r>
              <w:rPr>
                <w:rFonts w:eastAsia="MS Mincho"/>
              </w:rPr>
              <w:t xml:space="preserve"> prevalent</w:t>
            </w:r>
            <w:r w:rsidR="00690D39">
              <w:rPr>
                <w:rFonts w:eastAsia="MS Mincho"/>
              </w:rPr>
              <w:t>i</w:t>
            </w:r>
            <w:r>
              <w:rPr>
                <w:rFonts w:eastAsia="MS Mincho"/>
              </w:rPr>
              <w:t xml:space="preserve"> </w:t>
            </w:r>
          </w:p>
        </w:tc>
        <w:tc>
          <w:tcPr>
            <w:tcW w:w="3161" w:type="pct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D79D2" w:rsidRDefault="009868FA" w:rsidP="007D79D2">
            <w:pPr>
              <w:rPr>
                <w:rFonts w:eastAsia="MS Mincho"/>
              </w:rPr>
            </w:pPr>
            <w:sdt>
              <w:sdtPr>
                <w:rPr>
                  <w:rFonts w:eastAsia="MS Mincho"/>
                </w:rPr>
                <w:id w:val="9806522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D79D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D79D2">
              <w:rPr>
                <w:rFonts w:eastAsia="MS Mincho"/>
              </w:rPr>
              <w:t xml:space="preserve">solo vecchio turno                </w:t>
            </w:r>
            <w:sdt>
              <w:sdtPr>
                <w:rPr>
                  <w:rFonts w:eastAsia="MS Mincho"/>
                </w:rPr>
                <w:id w:val="-18914063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D79D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D79D2">
              <w:rPr>
                <w:rFonts w:eastAsia="MS Mincho"/>
              </w:rPr>
              <w:t xml:space="preserve">di più età </w:t>
            </w:r>
          </w:p>
          <w:p w:rsidR="007D79D2" w:rsidRPr="0076530B" w:rsidRDefault="007D79D2" w:rsidP="007D79D2">
            <w:pPr>
              <w:rPr>
                <w:rFonts w:eastAsia="MS Mincho"/>
                <w:color w:val="808080" w:themeColor="background1" w:themeShade="80"/>
              </w:rPr>
            </w:pPr>
            <w:r>
              <w:rPr>
                <w:rFonts w:eastAsia="MS Mincho"/>
              </w:rPr>
              <w:t>altezza media (cm)</w:t>
            </w:r>
            <w:r w:rsidRPr="00690D39">
              <w:rPr>
                <w:rFonts w:eastAsia="MS Mincho"/>
                <w:color w:val="808080" w:themeColor="background1" w:themeShade="80"/>
              </w:rPr>
              <w:t>___________</w:t>
            </w:r>
            <w:r>
              <w:rPr>
                <w:rFonts w:eastAsia="MS Mincho"/>
              </w:rPr>
              <w:t xml:space="preserve"> diametro medio (cm) </w:t>
            </w:r>
            <w:r w:rsidRPr="00690D39">
              <w:rPr>
                <w:rFonts w:eastAsia="MS Mincho"/>
                <w:color w:val="808080" w:themeColor="background1" w:themeShade="80"/>
              </w:rPr>
              <w:t>_____________</w:t>
            </w:r>
          </w:p>
        </w:tc>
      </w:tr>
      <w:tr w:rsidR="0076530B" w:rsidTr="00871A76">
        <w:tblPrEx>
          <w:tblLook w:val="0000" w:firstRow="0" w:lastRow="0" w:firstColumn="0" w:lastColumn="0" w:noHBand="0" w:noVBand="0"/>
        </w:tblPrEx>
        <w:trPr>
          <w:trHeight w:val="680"/>
        </w:trPr>
        <w:tc>
          <w:tcPr>
            <w:tcW w:w="5000" w:type="pct"/>
            <w:gridSpan w:val="1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6530B" w:rsidRDefault="00871A76" w:rsidP="007D79D2">
            <w:pPr>
              <w:rPr>
                <w:rFonts w:eastAsia="MS Mincho"/>
              </w:rPr>
            </w:pPr>
            <w:r>
              <w:rPr>
                <w:rFonts w:eastAsia="MS Mincho"/>
              </w:rPr>
              <w:t xml:space="preserve">      </w:t>
            </w:r>
            <w:r w:rsidR="0076530B" w:rsidRPr="0076530B">
              <w:rPr>
                <w:rFonts w:eastAsia="MS Mincho"/>
              </w:rPr>
              <w:t xml:space="preserve">specie prevalenti </w:t>
            </w:r>
            <w:r w:rsidR="0076530B">
              <w:rPr>
                <w:rFonts w:eastAsia="MS Mincho"/>
              </w:rPr>
              <w:t xml:space="preserve">matricine </w:t>
            </w:r>
            <w:r w:rsidR="0076530B" w:rsidRPr="009B2D91">
              <w:rPr>
                <w:rFonts w:eastAsia="MS Mincho"/>
                <w:color w:val="A6A6A6" w:themeColor="background1" w:themeShade="A6"/>
              </w:rPr>
              <w:t>_____________________________________________________________________</w:t>
            </w:r>
          </w:p>
        </w:tc>
      </w:tr>
      <w:tr w:rsidR="007D79D2" w:rsidTr="0040321F">
        <w:tblPrEx>
          <w:tblLook w:val="0000" w:firstRow="0" w:lastRow="0" w:firstColumn="0" w:lastColumn="0" w:noHBand="0" w:noVBand="0"/>
        </w:tblPrEx>
        <w:trPr>
          <w:trHeight w:val="227"/>
        </w:trPr>
        <w:tc>
          <w:tcPr>
            <w:tcW w:w="5000" w:type="pct"/>
            <w:gridSpan w:val="1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D79D2" w:rsidRPr="000C7271" w:rsidRDefault="0076530B" w:rsidP="007D79D2">
            <w:pPr>
              <w:pStyle w:val="Paragrafoelenco"/>
              <w:numPr>
                <w:ilvl w:val="0"/>
                <w:numId w:val="11"/>
              </w:numPr>
              <w:ind w:left="318" w:hanging="219"/>
              <w:rPr>
                <w:rFonts w:eastAsia="MS Mincho"/>
                <w:b/>
              </w:rPr>
            </w:pPr>
            <w:r w:rsidRPr="000C7271">
              <w:rPr>
                <w:rFonts w:eastAsia="MS Mincho"/>
                <w:b/>
              </w:rPr>
              <w:t>Composizione</w:t>
            </w:r>
            <w:r w:rsidR="007D79D2" w:rsidRPr="000C7271">
              <w:rPr>
                <w:rFonts w:eastAsia="MS Mincho"/>
                <w:b/>
              </w:rPr>
              <w:t xml:space="preserve"> </w:t>
            </w:r>
            <w:r w:rsidR="00574E6B" w:rsidRPr="000C7271">
              <w:rPr>
                <w:rFonts w:eastAsia="MS Mincho"/>
                <w:b/>
              </w:rPr>
              <w:t>percentuale</w:t>
            </w:r>
            <w:r w:rsidR="007D79D2" w:rsidRPr="000C7271">
              <w:rPr>
                <w:rFonts w:eastAsia="MS Mincho"/>
                <w:b/>
              </w:rPr>
              <w:t xml:space="preserve"> del soprassuolo a ceduo</w:t>
            </w:r>
          </w:p>
        </w:tc>
      </w:tr>
      <w:tr w:rsidR="0040321F" w:rsidTr="00871A76">
        <w:tblPrEx>
          <w:tblLook w:val="0000" w:firstRow="0" w:lastRow="0" w:firstColumn="0" w:lastColumn="0" w:noHBand="0" w:noVBand="0"/>
        </w:tblPrEx>
        <w:trPr>
          <w:trHeight w:val="1644"/>
        </w:trPr>
        <w:tc>
          <w:tcPr>
            <w:tcW w:w="808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D79D2" w:rsidRDefault="007D79D2" w:rsidP="00DB5A96">
            <w:pPr>
              <w:pStyle w:val="Paragrafoelenco"/>
              <w:ind w:left="318"/>
              <w:rPr>
                <w:rFonts w:eastAsia="MS Mincho"/>
              </w:rPr>
            </w:pPr>
          </w:p>
        </w:tc>
        <w:tc>
          <w:tcPr>
            <w:tcW w:w="4192" w:type="pct"/>
            <w:gridSpan w:val="1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90D39" w:rsidRDefault="009868FA" w:rsidP="007D79D2">
            <w:pPr>
              <w:rPr>
                <w:rFonts w:eastAsia="MS Mincho"/>
              </w:rPr>
            </w:pPr>
            <w:sdt>
              <w:sdtPr>
                <w:rPr>
                  <w:rFonts w:eastAsia="MS Mincho"/>
                </w:rPr>
                <w:id w:val="-4619571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B5A9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DB5A96">
              <w:rPr>
                <w:rFonts w:eastAsia="MS Mincho"/>
              </w:rPr>
              <w:t xml:space="preserve">cerro </w:t>
            </w:r>
            <w:r w:rsidR="00DB5A96" w:rsidRPr="00690D39">
              <w:rPr>
                <w:rFonts w:eastAsia="MS Mincho"/>
                <w:color w:val="808080" w:themeColor="background1" w:themeShade="80"/>
              </w:rPr>
              <w:t>________</w:t>
            </w:r>
            <w:r w:rsidR="00DB5A96">
              <w:rPr>
                <w:rFonts w:eastAsia="MS Mincho"/>
              </w:rPr>
              <w:t>%</w:t>
            </w:r>
            <w:r w:rsidR="00690D39">
              <w:rPr>
                <w:rFonts w:eastAsia="MS Mincho"/>
              </w:rPr>
              <w:t xml:space="preserve">    </w:t>
            </w:r>
            <w:sdt>
              <w:sdtPr>
                <w:rPr>
                  <w:rFonts w:eastAsia="MS Mincho"/>
                </w:rPr>
                <w:id w:val="-2626124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B5A9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DB5A96">
              <w:rPr>
                <w:rFonts w:eastAsia="MS Mincho"/>
              </w:rPr>
              <w:t>altre specie quercin</w:t>
            </w:r>
            <w:r w:rsidR="0076530B">
              <w:rPr>
                <w:rFonts w:eastAsia="MS Mincho"/>
              </w:rPr>
              <w:t>e</w:t>
            </w:r>
            <w:r w:rsidR="00DB5A96">
              <w:rPr>
                <w:rFonts w:eastAsia="MS Mincho"/>
              </w:rPr>
              <w:t xml:space="preserve"> </w:t>
            </w:r>
            <w:r w:rsidR="00DB5A96" w:rsidRPr="00690D39">
              <w:rPr>
                <w:rFonts w:eastAsia="MS Mincho"/>
                <w:color w:val="808080" w:themeColor="background1" w:themeShade="80"/>
              </w:rPr>
              <w:t>________</w:t>
            </w:r>
            <w:r w:rsidR="00DB5A96">
              <w:rPr>
                <w:rFonts w:eastAsia="MS Mincho"/>
              </w:rPr>
              <w:t>%</w:t>
            </w:r>
            <w:r w:rsidR="00690D39">
              <w:rPr>
                <w:rFonts w:eastAsia="MS Mincho"/>
              </w:rPr>
              <w:t xml:space="preserve">    </w:t>
            </w:r>
            <w:sdt>
              <w:sdtPr>
                <w:rPr>
                  <w:rFonts w:eastAsia="MS Mincho"/>
                </w:rPr>
                <w:id w:val="14787230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B5A9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DB5A96">
              <w:rPr>
                <w:rFonts w:eastAsia="MS Mincho"/>
              </w:rPr>
              <w:t>carpin</w:t>
            </w:r>
            <w:r w:rsidR="00574E6B">
              <w:rPr>
                <w:rFonts w:eastAsia="MS Mincho"/>
              </w:rPr>
              <w:t>i</w:t>
            </w:r>
            <w:r w:rsidR="00DB5A96">
              <w:rPr>
                <w:rFonts w:eastAsia="MS Mincho"/>
              </w:rPr>
              <w:t xml:space="preserve"> </w:t>
            </w:r>
            <w:r w:rsidR="00DB5A96" w:rsidRPr="00690D39">
              <w:rPr>
                <w:rFonts w:eastAsia="MS Mincho"/>
                <w:color w:val="808080" w:themeColor="background1" w:themeShade="80"/>
              </w:rPr>
              <w:t>______</w:t>
            </w:r>
            <w:r w:rsidR="00DB5A96">
              <w:rPr>
                <w:rFonts w:eastAsia="MS Mincho"/>
              </w:rPr>
              <w:t>%</w:t>
            </w:r>
          </w:p>
          <w:p w:rsidR="00DB5A96" w:rsidRDefault="009868FA" w:rsidP="007D79D2">
            <w:pPr>
              <w:rPr>
                <w:rFonts w:eastAsia="MS Mincho"/>
              </w:rPr>
            </w:pPr>
            <w:sdt>
              <w:sdtPr>
                <w:rPr>
                  <w:rFonts w:eastAsia="MS Mincho"/>
                </w:rPr>
                <w:id w:val="-7205160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B5A9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DB5A96">
              <w:rPr>
                <w:rFonts w:eastAsia="MS Mincho"/>
              </w:rPr>
              <w:t xml:space="preserve">orniello </w:t>
            </w:r>
            <w:r w:rsidR="00DB5A96" w:rsidRPr="00690D39">
              <w:rPr>
                <w:rFonts w:eastAsia="MS Mincho"/>
                <w:color w:val="808080" w:themeColor="background1" w:themeShade="80"/>
              </w:rPr>
              <w:t>_________</w:t>
            </w:r>
            <w:r w:rsidR="00DB5A96">
              <w:rPr>
                <w:rFonts w:eastAsia="MS Mincho"/>
              </w:rPr>
              <w:t xml:space="preserve">%     </w:t>
            </w:r>
            <w:sdt>
              <w:sdtPr>
                <w:rPr>
                  <w:rFonts w:eastAsia="MS Mincho"/>
                </w:rPr>
                <w:id w:val="20928057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B5A9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DB5A96">
              <w:rPr>
                <w:rFonts w:eastAsia="MS Mincho"/>
              </w:rPr>
              <w:t xml:space="preserve">castagno </w:t>
            </w:r>
            <w:r w:rsidR="00DB5A96" w:rsidRPr="00690D39">
              <w:rPr>
                <w:rFonts w:eastAsia="MS Mincho"/>
                <w:color w:val="808080" w:themeColor="background1" w:themeShade="80"/>
              </w:rPr>
              <w:t>_________</w:t>
            </w:r>
            <w:r w:rsidR="00DB5A96">
              <w:rPr>
                <w:rFonts w:eastAsia="MS Mincho"/>
              </w:rPr>
              <w:t xml:space="preserve">%       </w:t>
            </w:r>
            <w:sdt>
              <w:sdtPr>
                <w:rPr>
                  <w:rFonts w:eastAsia="MS Mincho"/>
                </w:rPr>
                <w:id w:val="2054621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B5A9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DB5A96">
              <w:rPr>
                <w:rFonts w:eastAsia="MS Mincho"/>
              </w:rPr>
              <w:t xml:space="preserve">aceri </w:t>
            </w:r>
            <w:r w:rsidR="003B5352" w:rsidRPr="00690D39">
              <w:rPr>
                <w:rFonts w:eastAsia="MS Mincho"/>
                <w:color w:val="808080" w:themeColor="background1" w:themeShade="80"/>
              </w:rPr>
              <w:t>________</w:t>
            </w:r>
            <w:r w:rsidR="003B5352">
              <w:rPr>
                <w:rFonts w:eastAsia="MS Mincho"/>
              </w:rPr>
              <w:t>%</w:t>
            </w:r>
          </w:p>
          <w:p w:rsidR="003B5352" w:rsidRDefault="009868FA" w:rsidP="007D79D2">
            <w:pPr>
              <w:rPr>
                <w:rFonts w:eastAsia="MS Mincho"/>
              </w:rPr>
            </w:pPr>
            <w:sdt>
              <w:sdtPr>
                <w:rPr>
                  <w:rFonts w:eastAsia="MS Mincho"/>
                </w:rPr>
                <w:id w:val="21099163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B535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B5352">
              <w:rPr>
                <w:rFonts w:eastAsia="MS Mincho"/>
              </w:rPr>
              <w:t>altre</w:t>
            </w:r>
            <w:r w:rsidR="008F0CE8">
              <w:rPr>
                <w:rFonts w:eastAsia="MS Mincho"/>
              </w:rPr>
              <w:t xml:space="preserve"> </w:t>
            </w:r>
            <w:r w:rsidR="003B5352">
              <w:rPr>
                <w:rFonts w:eastAsia="MS Mincho"/>
              </w:rPr>
              <w:t>spec</w:t>
            </w:r>
            <w:r w:rsidR="008F0CE8">
              <w:rPr>
                <w:rFonts w:eastAsia="MS Mincho"/>
              </w:rPr>
              <w:t>ie</w:t>
            </w:r>
            <w:r w:rsidR="003B5352" w:rsidRPr="00690D39">
              <w:rPr>
                <w:rFonts w:eastAsia="MS Mincho"/>
                <w:color w:val="808080" w:themeColor="background1" w:themeShade="80"/>
              </w:rPr>
              <w:t>________</w:t>
            </w:r>
            <w:r w:rsidR="003B5352">
              <w:rPr>
                <w:rFonts w:eastAsia="MS Mincho"/>
              </w:rPr>
              <w:t>% (specificare)</w:t>
            </w:r>
            <w:r w:rsidR="003B5352" w:rsidRPr="00690D39">
              <w:rPr>
                <w:rFonts w:eastAsia="MS Mincho"/>
                <w:color w:val="808080" w:themeColor="background1" w:themeShade="80"/>
              </w:rPr>
              <w:t>__</w:t>
            </w:r>
            <w:r w:rsidR="00690D39" w:rsidRPr="00690D39">
              <w:rPr>
                <w:rFonts w:eastAsia="MS Mincho"/>
                <w:color w:val="808080" w:themeColor="background1" w:themeShade="80"/>
              </w:rPr>
              <w:t>_____________</w:t>
            </w:r>
            <w:r w:rsidR="003B5352" w:rsidRPr="00690D39">
              <w:rPr>
                <w:rFonts w:eastAsia="MS Mincho"/>
                <w:color w:val="808080" w:themeColor="background1" w:themeShade="80"/>
              </w:rPr>
              <w:t>________________________________</w:t>
            </w:r>
          </w:p>
        </w:tc>
      </w:tr>
      <w:tr w:rsidR="000712D1" w:rsidTr="000C7271">
        <w:tblPrEx>
          <w:tblLook w:val="0000" w:firstRow="0" w:lastRow="0" w:firstColumn="0" w:lastColumn="0" w:noHBand="0" w:noVBand="0"/>
        </w:tblPrEx>
        <w:trPr>
          <w:trHeight w:val="567"/>
        </w:trPr>
        <w:tc>
          <w:tcPr>
            <w:tcW w:w="1692" w:type="pct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B5A96" w:rsidRPr="000C7271" w:rsidRDefault="003B5352" w:rsidP="007D79D2">
            <w:pPr>
              <w:pStyle w:val="Paragrafoelenco"/>
              <w:numPr>
                <w:ilvl w:val="0"/>
                <w:numId w:val="11"/>
              </w:numPr>
              <w:ind w:left="318" w:hanging="219"/>
              <w:rPr>
                <w:rFonts w:eastAsia="MS Mincho"/>
                <w:b/>
              </w:rPr>
            </w:pPr>
            <w:r w:rsidRPr="000C7271">
              <w:rPr>
                <w:rFonts w:eastAsia="MS Mincho"/>
                <w:b/>
              </w:rPr>
              <w:t>Vigoria del soprassuolo a ceduo</w:t>
            </w:r>
          </w:p>
        </w:tc>
        <w:tc>
          <w:tcPr>
            <w:tcW w:w="3308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B5A96" w:rsidRDefault="009868FA" w:rsidP="007D79D2">
            <w:pPr>
              <w:rPr>
                <w:rFonts w:eastAsia="MS Mincho"/>
              </w:rPr>
            </w:pPr>
            <w:sdt>
              <w:sdtPr>
                <w:rPr>
                  <w:rFonts w:eastAsia="MS Mincho"/>
                </w:rPr>
                <w:id w:val="-11571466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B535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B5352">
              <w:rPr>
                <w:rFonts w:eastAsia="MS Mincho"/>
              </w:rPr>
              <w:t xml:space="preserve">poco vigoroso      </w:t>
            </w:r>
            <w:sdt>
              <w:sdtPr>
                <w:rPr>
                  <w:rFonts w:eastAsia="MS Mincho"/>
                </w:rPr>
                <w:id w:val="13812871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B535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B5352">
              <w:rPr>
                <w:rFonts w:eastAsia="MS Mincho"/>
              </w:rPr>
              <w:t xml:space="preserve">mediamente vigoroso       </w:t>
            </w:r>
            <w:sdt>
              <w:sdtPr>
                <w:rPr>
                  <w:rFonts w:eastAsia="MS Mincho"/>
                </w:rPr>
                <w:id w:val="4396556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B535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B5352">
              <w:rPr>
                <w:rFonts w:eastAsia="MS Mincho"/>
              </w:rPr>
              <w:t>molto vigoroso</w:t>
            </w:r>
          </w:p>
        </w:tc>
      </w:tr>
      <w:tr w:rsidR="000712D1" w:rsidTr="000C7271">
        <w:tblPrEx>
          <w:tblLook w:val="0000" w:firstRow="0" w:lastRow="0" w:firstColumn="0" w:lastColumn="0" w:noHBand="0" w:noVBand="0"/>
        </w:tblPrEx>
        <w:trPr>
          <w:trHeight w:val="624"/>
        </w:trPr>
        <w:tc>
          <w:tcPr>
            <w:tcW w:w="1692" w:type="pct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B5352" w:rsidRPr="000C7271" w:rsidRDefault="003B5352" w:rsidP="007D79D2">
            <w:pPr>
              <w:pStyle w:val="Paragrafoelenco"/>
              <w:numPr>
                <w:ilvl w:val="0"/>
                <w:numId w:val="11"/>
              </w:numPr>
              <w:ind w:left="318" w:hanging="219"/>
              <w:rPr>
                <w:rFonts w:eastAsia="MS Mincho"/>
                <w:b/>
              </w:rPr>
            </w:pPr>
            <w:r w:rsidRPr="000C7271">
              <w:rPr>
                <w:rFonts w:eastAsia="MS Mincho"/>
                <w:b/>
              </w:rPr>
              <w:t>Vuoti</w:t>
            </w:r>
            <w:r w:rsidR="009B2D91" w:rsidRPr="000C7271">
              <w:rPr>
                <w:rFonts w:eastAsia="MS Mincho"/>
                <w:b/>
              </w:rPr>
              <w:t xml:space="preserve"> –</w:t>
            </w:r>
            <w:r w:rsidRPr="000C7271">
              <w:rPr>
                <w:rFonts w:eastAsia="MS Mincho"/>
                <w:b/>
              </w:rPr>
              <w:t xml:space="preserve"> lacune</w:t>
            </w:r>
          </w:p>
        </w:tc>
        <w:tc>
          <w:tcPr>
            <w:tcW w:w="3308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B5352" w:rsidRDefault="009868FA" w:rsidP="007D79D2">
            <w:pPr>
              <w:rPr>
                <w:rFonts w:eastAsia="MS Mincho"/>
              </w:rPr>
            </w:pPr>
            <w:sdt>
              <w:sdtPr>
                <w:rPr>
                  <w:rFonts w:eastAsia="MS Mincho"/>
                </w:rPr>
                <w:id w:val="-17785524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B535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B5352">
              <w:rPr>
                <w:rFonts w:eastAsia="MS Mincho"/>
              </w:rPr>
              <w:t xml:space="preserve">assenti                   </w:t>
            </w:r>
            <w:sdt>
              <w:sdtPr>
                <w:rPr>
                  <w:rFonts w:eastAsia="MS Mincho"/>
                </w:rPr>
                <w:id w:val="6945787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B535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B5352">
              <w:rPr>
                <w:rFonts w:eastAsia="MS Mincho"/>
              </w:rPr>
              <w:t xml:space="preserve">limitati                   </w:t>
            </w:r>
            <w:sdt>
              <w:sdtPr>
                <w:rPr>
                  <w:rFonts w:eastAsia="MS Mincho"/>
                </w:rPr>
                <w:id w:val="20628268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B535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B5352">
              <w:rPr>
                <w:rFonts w:eastAsia="MS Mincho"/>
              </w:rPr>
              <w:t>diffusi</w:t>
            </w:r>
          </w:p>
        </w:tc>
      </w:tr>
      <w:tr w:rsidR="000712D1" w:rsidTr="000C7271">
        <w:tblPrEx>
          <w:tblLook w:val="0000" w:firstRow="0" w:lastRow="0" w:firstColumn="0" w:lastColumn="0" w:noHBand="0" w:noVBand="0"/>
        </w:tblPrEx>
        <w:trPr>
          <w:trHeight w:val="567"/>
        </w:trPr>
        <w:tc>
          <w:tcPr>
            <w:tcW w:w="1692" w:type="pct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B5352" w:rsidRPr="000C7271" w:rsidRDefault="003B5352" w:rsidP="007D79D2">
            <w:pPr>
              <w:pStyle w:val="Paragrafoelenco"/>
              <w:numPr>
                <w:ilvl w:val="0"/>
                <w:numId w:val="11"/>
              </w:numPr>
              <w:ind w:left="318" w:hanging="219"/>
              <w:rPr>
                <w:rFonts w:eastAsia="MS Mincho"/>
                <w:b/>
              </w:rPr>
            </w:pPr>
            <w:r w:rsidRPr="000C7271">
              <w:rPr>
                <w:rFonts w:eastAsia="MS Mincho"/>
                <w:b/>
              </w:rPr>
              <w:t xml:space="preserve">Densità delle ceppaie </w:t>
            </w:r>
          </w:p>
        </w:tc>
        <w:tc>
          <w:tcPr>
            <w:tcW w:w="3308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B5352" w:rsidRDefault="009868FA" w:rsidP="007D79D2">
            <w:pPr>
              <w:rPr>
                <w:rFonts w:eastAsia="MS Mincho"/>
              </w:rPr>
            </w:pPr>
            <w:sdt>
              <w:sdtPr>
                <w:rPr>
                  <w:rFonts w:eastAsia="MS Mincho"/>
                </w:rPr>
                <w:id w:val="11862481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B535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B5352">
              <w:rPr>
                <w:rFonts w:eastAsia="MS Mincho"/>
              </w:rPr>
              <w:t xml:space="preserve">piena                     </w:t>
            </w:r>
            <w:sdt>
              <w:sdtPr>
                <w:rPr>
                  <w:rFonts w:eastAsia="MS Mincho"/>
                </w:rPr>
                <w:id w:val="14323974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B535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B5352">
              <w:rPr>
                <w:rFonts w:eastAsia="MS Mincho"/>
              </w:rPr>
              <w:t xml:space="preserve">media                     </w:t>
            </w:r>
            <w:sdt>
              <w:sdtPr>
                <w:rPr>
                  <w:rFonts w:eastAsia="MS Mincho"/>
                </w:rPr>
                <w:id w:val="754853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B535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B5352">
              <w:rPr>
                <w:rFonts w:eastAsia="MS Mincho"/>
              </w:rPr>
              <w:t xml:space="preserve">scarsa </w:t>
            </w:r>
          </w:p>
        </w:tc>
      </w:tr>
      <w:tr w:rsidR="003B5352" w:rsidTr="000C7271">
        <w:tblPrEx>
          <w:tblLook w:val="0000" w:firstRow="0" w:lastRow="0" w:firstColumn="0" w:lastColumn="0" w:noHBand="0" w:noVBand="0"/>
        </w:tblPrEx>
        <w:trPr>
          <w:trHeight w:val="567"/>
        </w:trPr>
        <w:tc>
          <w:tcPr>
            <w:tcW w:w="5000" w:type="pct"/>
            <w:gridSpan w:val="1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B5352" w:rsidRPr="003B5352" w:rsidRDefault="003B5352" w:rsidP="003B5352">
            <w:pPr>
              <w:pStyle w:val="Paragrafoelenco"/>
              <w:numPr>
                <w:ilvl w:val="0"/>
                <w:numId w:val="11"/>
              </w:numPr>
              <w:ind w:left="318" w:hanging="219"/>
              <w:rPr>
                <w:rFonts w:eastAsia="MS Mincho"/>
              </w:rPr>
            </w:pPr>
            <w:r w:rsidRPr="000C7271">
              <w:rPr>
                <w:rFonts w:eastAsia="MS Mincho"/>
                <w:b/>
              </w:rPr>
              <w:t>N. medio polloni/ceppaia specie prevalente</w:t>
            </w:r>
            <w:r>
              <w:rPr>
                <w:rFonts w:eastAsia="MS Mincho"/>
              </w:rPr>
              <w:t xml:space="preserve"> </w:t>
            </w:r>
            <w:r w:rsidR="002601D9">
              <w:rPr>
                <w:rFonts w:eastAsia="MS Mincho"/>
              </w:rPr>
              <w:t xml:space="preserve">      </w:t>
            </w:r>
            <w:r w:rsidRPr="00B7362F">
              <w:rPr>
                <w:rFonts w:eastAsia="MS Mincho"/>
                <w:color w:val="808080" w:themeColor="background1" w:themeShade="80"/>
              </w:rPr>
              <w:t>______________________</w:t>
            </w:r>
          </w:p>
        </w:tc>
      </w:tr>
      <w:tr w:rsidR="003B5352" w:rsidTr="000C7271">
        <w:tblPrEx>
          <w:tblLook w:val="0000" w:firstRow="0" w:lastRow="0" w:firstColumn="0" w:lastColumn="0" w:noHBand="0" w:noVBand="0"/>
        </w:tblPrEx>
        <w:trPr>
          <w:trHeight w:val="567"/>
        </w:trPr>
        <w:tc>
          <w:tcPr>
            <w:tcW w:w="5000" w:type="pct"/>
            <w:gridSpan w:val="1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B5352" w:rsidRPr="003B5352" w:rsidRDefault="003B5352" w:rsidP="003B5352">
            <w:pPr>
              <w:pStyle w:val="Paragrafoelenco"/>
              <w:numPr>
                <w:ilvl w:val="0"/>
                <w:numId w:val="11"/>
              </w:numPr>
              <w:ind w:left="318" w:hanging="219"/>
              <w:rPr>
                <w:rFonts w:eastAsia="MS Mincho"/>
              </w:rPr>
            </w:pPr>
            <w:r w:rsidRPr="000C7271">
              <w:rPr>
                <w:rFonts w:eastAsia="MS Mincho"/>
                <w:b/>
              </w:rPr>
              <w:t>Diametro medio polloni specie prevalente (cm)</w:t>
            </w:r>
            <w:r>
              <w:rPr>
                <w:rFonts w:eastAsia="MS Mincho"/>
              </w:rPr>
              <w:t xml:space="preserve"> </w:t>
            </w:r>
            <w:r w:rsidRPr="00B7362F">
              <w:rPr>
                <w:rFonts w:eastAsia="MS Mincho"/>
                <w:color w:val="808080" w:themeColor="background1" w:themeShade="80"/>
              </w:rPr>
              <w:t>___________________</w:t>
            </w:r>
            <w:r w:rsidR="002601D9">
              <w:rPr>
                <w:rFonts w:eastAsia="MS Mincho"/>
                <w:color w:val="808080" w:themeColor="background1" w:themeShade="80"/>
              </w:rPr>
              <w:t>___</w:t>
            </w:r>
          </w:p>
        </w:tc>
      </w:tr>
      <w:tr w:rsidR="003B5352" w:rsidTr="00871A76">
        <w:tblPrEx>
          <w:tblLook w:val="0000" w:firstRow="0" w:lastRow="0" w:firstColumn="0" w:lastColumn="0" w:noHBand="0" w:noVBand="0"/>
        </w:tblPrEx>
        <w:trPr>
          <w:trHeight w:val="1134"/>
        </w:trPr>
        <w:tc>
          <w:tcPr>
            <w:tcW w:w="5000" w:type="pct"/>
            <w:gridSpan w:val="1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B5352" w:rsidRPr="00B7362F" w:rsidRDefault="003B5352" w:rsidP="003B5352">
            <w:pPr>
              <w:pStyle w:val="Paragrafoelenco"/>
              <w:numPr>
                <w:ilvl w:val="0"/>
                <w:numId w:val="11"/>
              </w:numPr>
              <w:ind w:left="318" w:hanging="219"/>
              <w:rPr>
                <w:rFonts w:eastAsia="MS Mincho"/>
              </w:rPr>
            </w:pPr>
            <w:r w:rsidRPr="000C7271">
              <w:rPr>
                <w:rFonts w:eastAsia="MS Mincho"/>
                <w:b/>
              </w:rPr>
              <w:t xml:space="preserve">Altezza media polloni </w:t>
            </w:r>
            <w:r w:rsidR="00C1056D" w:rsidRPr="000C7271">
              <w:rPr>
                <w:rFonts w:eastAsia="MS Mincho"/>
                <w:b/>
              </w:rPr>
              <w:t>specie prevalente (m)</w:t>
            </w:r>
            <w:r w:rsidR="00C1056D">
              <w:rPr>
                <w:rFonts w:eastAsia="MS Mincho"/>
              </w:rPr>
              <w:t xml:space="preserve"> </w:t>
            </w:r>
            <w:r w:rsidR="002601D9">
              <w:rPr>
                <w:rFonts w:eastAsia="MS Mincho"/>
              </w:rPr>
              <w:t xml:space="preserve">    </w:t>
            </w:r>
            <w:r w:rsidR="00C1056D" w:rsidRPr="00B7362F">
              <w:rPr>
                <w:rFonts w:eastAsia="MS Mincho"/>
                <w:color w:val="808080" w:themeColor="background1" w:themeShade="80"/>
              </w:rPr>
              <w:t>___________________</w:t>
            </w:r>
            <w:r w:rsidR="002601D9">
              <w:rPr>
                <w:rFonts w:eastAsia="MS Mincho"/>
                <w:color w:val="808080" w:themeColor="background1" w:themeShade="80"/>
              </w:rPr>
              <w:t>___</w:t>
            </w:r>
          </w:p>
          <w:p w:rsidR="00B7362F" w:rsidRDefault="00B7362F" w:rsidP="00B7362F">
            <w:pPr>
              <w:pStyle w:val="Paragrafoelenco"/>
              <w:ind w:left="318"/>
              <w:rPr>
                <w:rFonts w:eastAsia="MS Mincho"/>
              </w:rPr>
            </w:pPr>
          </w:p>
          <w:p w:rsidR="00C1056D" w:rsidRDefault="00C1056D" w:rsidP="00C1056D">
            <w:pPr>
              <w:pStyle w:val="Paragrafoelenco"/>
              <w:numPr>
                <w:ilvl w:val="0"/>
                <w:numId w:val="11"/>
              </w:numPr>
              <w:ind w:left="318" w:hanging="219"/>
              <w:rPr>
                <w:rFonts w:eastAsia="MS Mincho"/>
              </w:rPr>
            </w:pPr>
            <w:r w:rsidRPr="000C7271">
              <w:rPr>
                <w:rFonts w:eastAsia="MS Mincho"/>
                <w:b/>
              </w:rPr>
              <w:t>Grado di copertura</w:t>
            </w:r>
            <w:r w:rsidR="00574E6B" w:rsidRPr="000C7271">
              <w:rPr>
                <w:rFonts w:eastAsia="MS Mincho"/>
                <w:b/>
              </w:rPr>
              <w:t xml:space="preserve"> bosco</w:t>
            </w:r>
            <w:r>
              <w:rPr>
                <w:rFonts w:eastAsia="MS Mincho"/>
              </w:rPr>
              <w:t xml:space="preserve"> </w:t>
            </w:r>
            <w:r w:rsidRPr="00B7362F">
              <w:rPr>
                <w:rFonts w:eastAsia="MS Mincho"/>
                <w:color w:val="808080" w:themeColor="background1" w:themeShade="80"/>
              </w:rPr>
              <w:t>_________</w:t>
            </w:r>
            <w:r>
              <w:rPr>
                <w:rFonts w:eastAsia="MS Mincho"/>
              </w:rPr>
              <w:t>%</w:t>
            </w:r>
          </w:p>
          <w:p w:rsidR="00B7362F" w:rsidRPr="00C1056D" w:rsidRDefault="00B7362F" w:rsidP="00B7362F">
            <w:pPr>
              <w:pStyle w:val="Paragrafoelenco"/>
              <w:ind w:left="318"/>
              <w:rPr>
                <w:rFonts w:eastAsia="MS Mincho"/>
              </w:rPr>
            </w:pPr>
          </w:p>
        </w:tc>
      </w:tr>
      <w:tr w:rsidR="000712D1" w:rsidTr="000C7271">
        <w:tblPrEx>
          <w:tblLook w:val="0000" w:firstRow="0" w:lastRow="0" w:firstColumn="0" w:lastColumn="0" w:noHBand="0" w:noVBand="0"/>
        </w:tblPrEx>
        <w:trPr>
          <w:trHeight w:val="397"/>
        </w:trPr>
        <w:tc>
          <w:tcPr>
            <w:tcW w:w="1030" w:type="pct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B5352" w:rsidRPr="000C7271" w:rsidRDefault="00C1056D" w:rsidP="007D79D2">
            <w:pPr>
              <w:pStyle w:val="Paragrafoelenco"/>
              <w:numPr>
                <w:ilvl w:val="0"/>
                <w:numId w:val="11"/>
              </w:numPr>
              <w:ind w:left="318" w:hanging="219"/>
              <w:rPr>
                <w:rFonts w:eastAsia="MS Mincho"/>
                <w:b/>
              </w:rPr>
            </w:pPr>
            <w:r w:rsidRPr="000C7271">
              <w:rPr>
                <w:rFonts w:eastAsia="MS Mincho"/>
                <w:b/>
              </w:rPr>
              <w:t>Strato arbustivo</w:t>
            </w:r>
          </w:p>
        </w:tc>
        <w:tc>
          <w:tcPr>
            <w:tcW w:w="3970" w:type="pct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1056D" w:rsidRDefault="009868FA" w:rsidP="007D79D2">
            <w:pPr>
              <w:rPr>
                <w:rFonts w:eastAsia="MS Mincho"/>
              </w:rPr>
            </w:pPr>
            <w:sdt>
              <w:sdtPr>
                <w:rPr>
                  <w:rFonts w:eastAsia="MS Mincho"/>
                </w:rPr>
                <w:id w:val="8775114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056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C1056D">
              <w:rPr>
                <w:rFonts w:eastAsia="MS Mincho"/>
              </w:rPr>
              <w:t xml:space="preserve">assente      </w:t>
            </w:r>
            <w:sdt>
              <w:sdtPr>
                <w:rPr>
                  <w:rFonts w:eastAsia="MS Mincho"/>
                </w:rPr>
                <w:id w:val="10927495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056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C1056D">
              <w:rPr>
                <w:rFonts w:eastAsia="MS Mincho"/>
              </w:rPr>
              <w:t xml:space="preserve">scarso      </w:t>
            </w:r>
            <w:sdt>
              <w:sdtPr>
                <w:rPr>
                  <w:rFonts w:eastAsia="MS Mincho"/>
                </w:rPr>
                <w:id w:val="-15841314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056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C1056D">
              <w:rPr>
                <w:rFonts w:eastAsia="MS Mincho"/>
              </w:rPr>
              <w:t xml:space="preserve">diffuso      </w:t>
            </w:r>
            <w:sdt>
              <w:sdtPr>
                <w:rPr>
                  <w:rFonts w:eastAsia="MS Mincho"/>
                </w:rPr>
                <w:id w:val="-19712799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056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C1056D">
              <w:rPr>
                <w:rFonts w:eastAsia="MS Mincho"/>
              </w:rPr>
              <w:t xml:space="preserve">localmente presente </w:t>
            </w:r>
          </w:p>
        </w:tc>
      </w:tr>
      <w:tr w:rsidR="00575087" w:rsidTr="00575087">
        <w:tblPrEx>
          <w:tblLook w:val="0000" w:firstRow="0" w:lastRow="0" w:firstColumn="0" w:lastColumn="0" w:noHBand="0" w:noVBand="0"/>
        </w:tblPrEx>
        <w:trPr>
          <w:trHeight w:val="794"/>
        </w:trPr>
        <w:tc>
          <w:tcPr>
            <w:tcW w:w="5000" w:type="pct"/>
            <w:gridSpan w:val="1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75087" w:rsidRPr="00575087" w:rsidRDefault="00575087" w:rsidP="00575087">
            <w:pPr>
              <w:pStyle w:val="Paragrafoelenco"/>
              <w:ind w:left="314"/>
              <w:rPr>
                <w:rFonts w:eastAsia="MS Mincho"/>
              </w:rPr>
            </w:pPr>
            <w:r w:rsidRPr="00575087">
              <w:rPr>
                <w:rFonts w:eastAsia="MS Mincho"/>
              </w:rPr>
              <w:t xml:space="preserve">principali specie dello strato arbustivo </w:t>
            </w:r>
            <w:r w:rsidRPr="00575087">
              <w:rPr>
                <w:rFonts w:eastAsia="MS Mincho"/>
                <w:color w:val="808080" w:themeColor="background1" w:themeShade="80"/>
              </w:rPr>
              <w:t>___________________________________________</w:t>
            </w:r>
          </w:p>
        </w:tc>
      </w:tr>
      <w:tr w:rsidR="00B7362F" w:rsidTr="00B7362F">
        <w:tblPrEx>
          <w:tblLook w:val="0000" w:firstRow="0" w:lastRow="0" w:firstColumn="0" w:lastColumn="0" w:noHBand="0" w:noVBand="0"/>
        </w:tblPrEx>
        <w:trPr>
          <w:trHeight w:val="1020"/>
        </w:trPr>
        <w:tc>
          <w:tcPr>
            <w:tcW w:w="1419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96E67" w:rsidRPr="00AA1D01" w:rsidRDefault="00D96E67" w:rsidP="007D79D2">
            <w:pPr>
              <w:pStyle w:val="Paragrafoelenco"/>
              <w:numPr>
                <w:ilvl w:val="0"/>
                <w:numId w:val="11"/>
              </w:numPr>
              <w:ind w:left="318" w:hanging="219"/>
              <w:rPr>
                <w:rFonts w:eastAsia="MS Mincho"/>
                <w:b/>
              </w:rPr>
            </w:pPr>
            <w:r w:rsidRPr="00AA1D01">
              <w:rPr>
                <w:rFonts w:eastAsia="MS Mincho"/>
                <w:b/>
              </w:rPr>
              <w:t>Danni da agenti patogeni</w:t>
            </w:r>
          </w:p>
        </w:tc>
        <w:tc>
          <w:tcPr>
            <w:tcW w:w="3581" w:type="pct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96E67" w:rsidRDefault="009868FA" w:rsidP="007D79D2">
            <w:pPr>
              <w:rPr>
                <w:rFonts w:eastAsia="MS Mincho"/>
              </w:rPr>
            </w:pPr>
            <w:sdt>
              <w:sdtPr>
                <w:rPr>
                  <w:rFonts w:eastAsia="MS Mincho"/>
                </w:rPr>
                <w:id w:val="11356018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96E6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D96E67">
              <w:rPr>
                <w:rFonts w:eastAsia="MS Mincho"/>
              </w:rPr>
              <w:t xml:space="preserve">assenti         </w:t>
            </w:r>
            <w:sdt>
              <w:sdtPr>
                <w:rPr>
                  <w:rFonts w:eastAsia="MS Mincho"/>
                </w:rPr>
                <w:id w:val="8115962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96E6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D96E67">
              <w:rPr>
                <w:rFonts w:eastAsia="MS Mincho"/>
              </w:rPr>
              <w:t xml:space="preserve">circoscritti         </w:t>
            </w:r>
            <w:sdt>
              <w:sdtPr>
                <w:rPr>
                  <w:rFonts w:eastAsia="MS Mincho"/>
                </w:rPr>
                <w:id w:val="7485367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96E6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D96E67">
              <w:rPr>
                <w:rFonts w:eastAsia="MS Mincho"/>
              </w:rPr>
              <w:t>diffusi (specificare)</w:t>
            </w:r>
            <w:r w:rsidR="00D96E67" w:rsidRPr="00B7362F">
              <w:rPr>
                <w:rFonts w:eastAsia="MS Mincho"/>
                <w:color w:val="808080" w:themeColor="background1" w:themeShade="80"/>
              </w:rPr>
              <w:t>____</w:t>
            </w:r>
            <w:r w:rsidR="00575087">
              <w:rPr>
                <w:rFonts w:eastAsia="MS Mincho"/>
                <w:color w:val="808080" w:themeColor="background1" w:themeShade="80"/>
              </w:rPr>
              <w:t>___</w:t>
            </w:r>
            <w:r w:rsidR="00D96E67" w:rsidRPr="00B7362F">
              <w:rPr>
                <w:rFonts w:eastAsia="MS Mincho"/>
                <w:color w:val="808080" w:themeColor="background1" w:themeShade="80"/>
              </w:rPr>
              <w:t>______________</w:t>
            </w:r>
          </w:p>
        </w:tc>
      </w:tr>
      <w:tr w:rsidR="00B7362F" w:rsidTr="00B7362F">
        <w:tblPrEx>
          <w:tblLook w:val="0000" w:firstRow="0" w:lastRow="0" w:firstColumn="0" w:lastColumn="0" w:noHBand="0" w:noVBand="0"/>
        </w:tblPrEx>
        <w:trPr>
          <w:trHeight w:val="964"/>
        </w:trPr>
        <w:tc>
          <w:tcPr>
            <w:tcW w:w="1419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96E67" w:rsidRPr="00AA1D01" w:rsidRDefault="00D96E67" w:rsidP="007D79D2">
            <w:pPr>
              <w:pStyle w:val="Paragrafoelenco"/>
              <w:numPr>
                <w:ilvl w:val="0"/>
                <w:numId w:val="11"/>
              </w:numPr>
              <w:ind w:left="318" w:hanging="219"/>
              <w:rPr>
                <w:rFonts w:eastAsia="MS Mincho"/>
                <w:b/>
              </w:rPr>
            </w:pPr>
            <w:r w:rsidRPr="00AA1D01">
              <w:rPr>
                <w:rFonts w:eastAsia="MS Mincho"/>
                <w:b/>
              </w:rPr>
              <w:t>Danni da incendio</w:t>
            </w:r>
          </w:p>
        </w:tc>
        <w:tc>
          <w:tcPr>
            <w:tcW w:w="3581" w:type="pct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96E67" w:rsidRPr="00B7362F" w:rsidRDefault="009868FA" w:rsidP="007D79D2">
            <w:pPr>
              <w:rPr>
                <w:rFonts w:eastAsia="MS Mincho"/>
                <w:color w:val="808080" w:themeColor="background1" w:themeShade="80"/>
              </w:rPr>
            </w:pPr>
            <w:sdt>
              <w:sdtPr>
                <w:rPr>
                  <w:rFonts w:eastAsia="MS Mincho"/>
                </w:rPr>
                <w:id w:val="3865290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96E6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D96E67">
              <w:rPr>
                <w:rFonts w:eastAsia="MS Mincho"/>
              </w:rPr>
              <w:t xml:space="preserve">assenti           </w:t>
            </w:r>
            <w:sdt>
              <w:sdtPr>
                <w:rPr>
                  <w:rFonts w:eastAsia="MS Mincho"/>
                </w:rPr>
                <w:id w:val="811825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96E6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D96E67">
              <w:rPr>
                <w:rFonts w:eastAsia="MS Mincho"/>
              </w:rPr>
              <w:t xml:space="preserve"> presenti (specificare</w:t>
            </w:r>
            <w:r w:rsidR="00574E6B">
              <w:rPr>
                <w:rFonts w:eastAsia="MS Mincho"/>
              </w:rPr>
              <w:t>:</w:t>
            </w:r>
            <w:r w:rsidR="00D96E67">
              <w:rPr>
                <w:rFonts w:eastAsia="MS Mincho"/>
              </w:rPr>
              <w:t xml:space="preserve"> anno</w:t>
            </w:r>
            <w:r w:rsidR="00AA1D01">
              <w:rPr>
                <w:rFonts w:eastAsia="MS Mincho"/>
              </w:rPr>
              <w:t>:</w:t>
            </w:r>
            <w:r w:rsidR="00D96E67">
              <w:rPr>
                <w:rFonts w:eastAsia="MS Mincho"/>
              </w:rPr>
              <w:t xml:space="preserve"> </w:t>
            </w:r>
            <w:r w:rsidR="00D96E67" w:rsidRPr="00B7362F">
              <w:rPr>
                <w:rFonts w:eastAsia="MS Mincho"/>
                <w:color w:val="808080" w:themeColor="background1" w:themeShade="80"/>
              </w:rPr>
              <w:t>________________</w:t>
            </w:r>
            <w:r w:rsidR="008F0CE8" w:rsidRPr="00B7362F">
              <w:rPr>
                <w:rFonts w:eastAsia="MS Mincho"/>
                <w:color w:val="808080" w:themeColor="background1" w:themeShade="80"/>
              </w:rPr>
              <w:t>__</w:t>
            </w:r>
          </w:p>
          <w:p w:rsidR="008F0CE8" w:rsidRDefault="008F0CE8" w:rsidP="007D79D2">
            <w:pPr>
              <w:rPr>
                <w:rFonts w:eastAsia="MS Mincho"/>
              </w:rPr>
            </w:pPr>
            <w:r>
              <w:rPr>
                <w:rFonts w:eastAsia="MS Mincho"/>
              </w:rPr>
              <w:t xml:space="preserve">                               </w:t>
            </w:r>
            <w:r w:rsidR="00AA1D01">
              <w:rPr>
                <w:rFonts w:eastAsia="MS Mincho"/>
              </w:rPr>
              <w:t>i</w:t>
            </w:r>
            <w:r>
              <w:rPr>
                <w:rFonts w:eastAsia="MS Mincho"/>
              </w:rPr>
              <w:t>ntensità</w:t>
            </w:r>
            <w:r w:rsidR="00AA1D01">
              <w:rPr>
                <w:rFonts w:eastAsia="MS Mincho"/>
              </w:rPr>
              <w:t>:</w:t>
            </w:r>
            <w:r>
              <w:rPr>
                <w:rFonts w:eastAsia="MS Mincho"/>
              </w:rPr>
              <w:t xml:space="preserve"> </w:t>
            </w:r>
            <w:r w:rsidRPr="00B7362F">
              <w:rPr>
                <w:rFonts w:eastAsia="MS Mincho"/>
                <w:color w:val="808080" w:themeColor="background1" w:themeShade="80"/>
              </w:rPr>
              <w:t>______</w:t>
            </w:r>
            <w:r>
              <w:rPr>
                <w:rFonts w:eastAsia="MS Mincho"/>
              </w:rPr>
              <w:t>% della superfice totale</w:t>
            </w:r>
            <w:r w:rsidR="00575087">
              <w:rPr>
                <w:rFonts w:eastAsia="MS Mincho"/>
              </w:rPr>
              <w:t>)</w:t>
            </w:r>
            <w:r>
              <w:rPr>
                <w:rFonts w:eastAsia="MS Mincho"/>
              </w:rPr>
              <w:t xml:space="preserve"> </w:t>
            </w:r>
          </w:p>
        </w:tc>
      </w:tr>
      <w:tr w:rsidR="00B7362F" w:rsidTr="0076530B">
        <w:tblPrEx>
          <w:tblLook w:val="0000" w:firstRow="0" w:lastRow="0" w:firstColumn="0" w:lastColumn="0" w:noHBand="0" w:noVBand="0"/>
        </w:tblPrEx>
        <w:trPr>
          <w:trHeight w:val="737"/>
        </w:trPr>
        <w:tc>
          <w:tcPr>
            <w:tcW w:w="880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F0CE8" w:rsidRPr="00AA1D01" w:rsidRDefault="008F0CE8" w:rsidP="007D79D2">
            <w:pPr>
              <w:pStyle w:val="Paragrafoelenco"/>
              <w:numPr>
                <w:ilvl w:val="0"/>
                <w:numId w:val="11"/>
              </w:numPr>
              <w:ind w:left="318" w:hanging="219"/>
              <w:rPr>
                <w:rFonts w:eastAsia="MS Mincho"/>
                <w:b/>
              </w:rPr>
            </w:pPr>
            <w:r w:rsidRPr="00AA1D01">
              <w:rPr>
                <w:rFonts w:eastAsia="MS Mincho"/>
                <w:b/>
              </w:rPr>
              <w:t>Altri danni</w:t>
            </w:r>
          </w:p>
        </w:tc>
        <w:tc>
          <w:tcPr>
            <w:tcW w:w="4120" w:type="pct"/>
            <w:gridSpan w:val="11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F0CE8" w:rsidRDefault="009868FA" w:rsidP="007D79D2">
            <w:pPr>
              <w:rPr>
                <w:rFonts w:eastAsia="MS Mincho"/>
              </w:rPr>
            </w:pPr>
            <w:sdt>
              <w:sdtPr>
                <w:rPr>
                  <w:rFonts w:eastAsia="MS Mincho"/>
                </w:rPr>
                <w:id w:val="-15099066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0CE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F0CE8">
              <w:rPr>
                <w:rFonts w:eastAsia="MS Mincho"/>
              </w:rPr>
              <w:t xml:space="preserve">assenti           </w:t>
            </w:r>
            <w:sdt>
              <w:sdtPr>
                <w:rPr>
                  <w:rFonts w:eastAsia="MS Mincho"/>
                </w:rPr>
                <w:id w:val="1178768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0CE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F0CE8">
              <w:rPr>
                <w:rFonts w:eastAsia="MS Mincho"/>
              </w:rPr>
              <w:t>presenti (specificare)</w:t>
            </w:r>
            <w:r w:rsidR="008F0CE8" w:rsidRPr="00B7362F">
              <w:rPr>
                <w:rFonts w:eastAsia="MS Mincho"/>
                <w:color w:val="808080" w:themeColor="background1" w:themeShade="80"/>
              </w:rPr>
              <w:t>_______________________</w:t>
            </w:r>
            <w:r w:rsidR="00B7362F">
              <w:rPr>
                <w:rFonts w:eastAsia="MS Mincho"/>
                <w:color w:val="808080" w:themeColor="background1" w:themeShade="80"/>
              </w:rPr>
              <w:t>____________________</w:t>
            </w:r>
          </w:p>
        </w:tc>
      </w:tr>
      <w:tr w:rsidR="0040321F" w:rsidTr="0040321F">
        <w:tblPrEx>
          <w:tblLook w:val="0000" w:firstRow="0" w:lastRow="0" w:firstColumn="0" w:lastColumn="0" w:noHBand="0" w:noVBand="0"/>
        </w:tblPrEx>
        <w:trPr>
          <w:trHeight w:val="850"/>
        </w:trPr>
        <w:tc>
          <w:tcPr>
            <w:tcW w:w="1913" w:type="pct"/>
            <w:gridSpan w:val="9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E4FDF" w:rsidRPr="00AA1D01" w:rsidRDefault="00191752" w:rsidP="007D79D2">
            <w:pPr>
              <w:pStyle w:val="Paragrafoelenco"/>
              <w:numPr>
                <w:ilvl w:val="0"/>
                <w:numId w:val="11"/>
              </w:numPr>
              <w:ind w:left="318" w:hanging="219"/>
              <w:rPr>
                <w:rFonts w:eastAsia="MS Mincho"/>
                <w:b/>
              </w:rPr>
            </w:pPr>
            <w:r w:rsidRPr="00AA1D01">
              <w:rPr>
                <w:rFonts w:eastAsia="MS Mincho"/>
                <w:b/>
              </w:rPr>
              <w:t>Presenza di specie invasiv</w:t>
            </w:r>
            <w:r w:rsidR="00575087" w:rsidRPr="00AA1D01">
              <w:rPr>
                <w:rFonts w:eastAsia="MS Mincho"/>
                <w:b/>
              </w:rPr>
              <w:t>e</w:t>
            </w:r>
            <w:r w:rsidRPr="00AA1D01">
              <w:rPr>
                <w:rFonts w:eastAsia="MS Mincho"/>
                <w:b/>
              </w:rPr>
              <w:t xml:space="preserve"> (ailanto, robinia, ecc..)</w:t>
            </w:r>
          </w:p>
        </w:tc>
        <w:tc>
          <w:tcPr>
            <w:tcW w:w="3087" w:type="pct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E4FDF" w:rsidRDefault="009868FA" w:rsidP="007D79D2">
            <w:pPr>
              <w:rPr>
                <w:rFonts w:eastAsia="MS Mincho"/>
              </w:rPr>
            </w:pPr>
            <w:sdt>
              <w:sdtPr>
                <w:rPr>
                  <w:rFonts w:eastAsia="MS Mincho"/>
                </w:rPr>
                <w:id w:val="17702763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9175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91752">
              <w:rPr>
                <w:rFonts w:eastAsia="MS Mincho"/>
              </w:rPr>
              <w:t xml:space="preserve">assenti   </w:t>
            </w:r>
            <w:sdt>
              <w:sdtPr>
                <w:rPr>
                  <w:rFonts w:eastAsia="MS Mincho"/>
                </w:rPr>
                <w:id w:val="18073460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9175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91752">
              <w:rPr>
                <w:rFonts w:eastAsia="MS Mincho"/>
              </w:rPr>
              <w:t>presenti (specificare)</w:t>
            </w:r>
            <w:r w:rsidR="00191752" w:rsidRPr="00B7362F">
              <w:rPr>
                <w:rFonts w:eastAsia="MS Mincho"/>
                <w:color w:val="808080" w:themeColor="background1" w:themeShade="80"/>
              </w:rPr>
              <w:t>____________________</w:t>
            </w:r>
            <w:r w:rsidR="00B7362F">
              <w:rPr>
                <w:rFonts w:eastAsia="MS Mincho"/>
                <w:color w:val="808080" w:themeColor="background1" w:themeShade="80"/>
              </w:rPr>
              <w:t>_______</w:t>
            </w:r>
          </w:p>
        </w:tc>
      </w:tr>
      <w:tr w:rsidR="002E184A" w:rsidTr="0040321F">
        <w:tblPrEx>
          <w:tblLook w:val="0000" w:firstRow="0" w:lastRow="0" w:firstColumn="0" w:lastColumn="0" w:noHBand="0" w:noVBand="0"/>
        </w:tblPrEx>
        <w:trPr>
          <w:trHeight w:val="794"/>
        </w:trPr>
        <w:tc>
          <w:tcPr>
            <w:tcW w:w="1913" w:type="pct"/>
            <w:gridSpan w:val="9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E184A" w:rsidRPr="00AA1D01" w:rsidRDefault="002E184A" w:rsidP="007D79D2">
            <w:pPr>
              <w:pStyle w:val="Paragrafoelenco"/>
              <w:numPr>
                <w:ilvl w:val="0"/>
                <w:numId w:val="11"/>
              </w:numPr>
              <w:ind w:left="318" w:hanging="219"/>
              <w:rPr>
                <w:rFonts w:eastAsia="MS Mincho"/>
                <w:b/>
              </w:rPr>
            </w:pPr>
            <w:r w:rsidRPr="00AA1D01">
              <w:rPr>
                <w:rFonts w:eastAsia="MS Mincho"/>
                <w:b/>
              </w:rPr>
              <w:t>Presenza di specie di interesse monumentale</w:t>
            </w:r>
          </w:p>
        </w:tc>
        <w:tc>
          <w:tcPr>
            <w:tcW w:w="3087" w:type="pct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E184A" w:rsidRDefault="009868FA" w:rsidP="007D79D2">
            <w:pPr>
              <w:rPr>
                <w:rFonts w:eastAsia="MS Mincho"/>
              </w:rPr>
            </w:pPr>
            <w:sdt>
              <w:sdtPr>
                <w:rPr>
                  <w:rFonts w:eastAsia="MS Mincho"/>
                </w:rPr>
                <w:id w:val="-342773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E18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2E184A">
              <w:rPr>
                <w:rFonts w:eastAsia="MS Mincho"/>
              </w:rPr>
              <w:t xml:space="preserve">assenti   </w:t>
            </w:r>
            <w:sdt>
              <w:sdtPr>
                <w:rPr>
                  <w:rFonts w:eastAsia="MS Mincho"/>
                </w:rPr>
                <w:id w:val="16675193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E18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2E184A">
              <w:rPr>
                <w:rFonts w:eastAsia="MS Mincho"/>
              </w:rPr>
              <w:t>presenti (specificare)</w:t>
            </w:r>
            <w:r w:rsidR="002E184A" w:rsidRPr="00B7362F">
              <w:rPr>
                <w:rFonts w:eastAsia="MS Mincho"/>
                <w:color w:val="808080" w:themeColor="background1" w:themeShade="80"/>
              </w:rPr>
              <w:t>____________________</w:t>
            </w:r>
            <w:r w:rsidR="00B7362F">
              <w:rPr>
                <w:rFonts w:eastAsia="MS Mincho"/>
                <w:color w:val="808080" w:themeColor="background1" w:themeShade="80"/>
              </w:rPr>
              <w:t>_______</w:t>
            </w:r>
          </w:p>
        </w:tc>
      </w:tr>
      <w:tr w:rsidR="002E184A" w:rsidTr="0040321F">
        <w:tblPrEx>
          <w:tblLook w:val="0000" w:firstRow="0" w:lastRow="0" w:firstColumn="0" w:lastColumn="0" w:noHBand="0" w:noVBand="0"/>
        </w:tblPrEx>
        <w:trPr>
          <w:trHeight w:val="794"/>
        </w:trPr>
        <w:tc>
          <w:tcPr>
            <w:tcW w:w="1913" w:type="pct"/>
            <w:gridSpan w:val="9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E184A" w:rsidRPr="00AA1D01" w:rsidRDefault="002E184A" w:rsidP="007D79D2">
            <w:pPr>
              <w:pStyle w:val="Paragrafoelenco"/>
              <w:numPr>
                <w:ilvl w:val="0"/>
                <w:numId w:val="11"/>
              </w:numPr>
              <w:ind w:left="318" w:hanging="219"/>
              <w:rPr>
                <w:rFonts w:eastAsia="MS Mincho"/>
                <w:b/>
              </w:rPr>
            </w:pPr>
            <w:r w:rsidRPr="00AA1D01">
              <w:rPr>
                <w:rFonts w:eastAsia="MS Mincho"/>
                <w:b/>
              </w:rPr>
              <w:t>Presenza di specie di interess</w:t>
            </w:r>
            <w:r w:rsidR="00B7362F" w:rsidRPr="00AA1D01">
              <w:rPr>
                <w:rFonts w:eastAsia="MS Mincho"/>
                <w:b/>
              </w:rPr>
              <w:t>e</w:t>
            </w:r>
            <w:r w:rsidRPr="00AA1D01">
              <w:rPr>
                <w:rFonts w:eastAsia="MS Mincho"/>
                <w:b/>
              </w:rPr>
              <w:t xml:space="preserve"> faunistico</w:t>
            </w:r>
          </w:p>
        </w:tc>
        <w:tc>
          <w:tcPr>
            <w:tcW w:w="3087" w:type="pct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E184A" w:rsidRDefault="009868FA" w:rsidP="007D79D2">
            <w:pPr>
              <w:rPr>
                <w:rFonts w:eastAsia="MS Mincho"/>
              </w:rPr>
            </w:pPr>
            <w:sdt>
              <w:sdtPr>
                <w:rPr>
                  <w:rFonts w:eastAsia="MS Mincho"/>
                </w:rPr>
                <w:id w:val="-805261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E18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2E184A">
              <w:rPr>
                <w:rFonts w:eastAsia="MS Mincho"/>
              </w:rPr>
              <w:t xml:space="preserve">assenti   </w:t>
            </w:r>
            <w:sdt>
              <w:sdtPr>
                <w:rPr>
                  <w:rFonts w:eastAsia="MS Mincho"/>
                </w:rPr>
                <w:id w:val="-21337778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E18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2E184A">
              <w:rPr>
                <w:rFonts w:eastAsia="MS Mincho"/>
              </w:rPr>
              <w:t>presenti (specificare)</w:t>
            </w:r>
            <w:r w:rsidR="002E184A" w:rsidRPr="00B7362F">
              <w:rPr>
                <w:rFonts w:eastAsia="MS Mincho"/>
                <w:color w:val="808080" w:themeColor="background1" w:themeShade="80"/>
              </w:rPr>
              <w:t>____________________</w:t>
            </w:r>
            <w:r w:rsidR="00B7362F">
              <w:rPr>
                <w:rFonts w:eastAsia="MS Mincho"/>
                <w:color w:val="808080" w:themeColor="background1" w:themeShade="80"/>
              </w:rPr>
              <w:t>_______</w:t>
            </w:r>
          </w:p>
        </w:tc>
      </w:tr>
      <w:tr w:rsidR="002E184A" w:rsidTr="0040321F">
        <w:tblPrEx>
          <w:tblLook w:val="0000" w:firstRow="0" w:lastRow="0" w:firstColumn="0" w:lastColumn="0" w:noHBand="0" w:noVBand="0"/>
        </w:tblPrEx>
        <w:trPr>
          <w:trHeight w:val="680"/>
        </w:trPr>
        <w:tc>
          <w:tcPr>
            <w:tcW w:w="1913" w:type="pct"/>
            <w:gridSpan w:val="9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E184A" w:rsidRPr="00AA1D01" w:rsidRDefault="002E184A" w:rsidP="007D79D2">
            <w:pPr>
              <w:pStyle w:val="Paragrafoelenco"/>
              <w:numPr>
                <w:ilvl w:val="0"/>
                <w:numId w:val="11"/>
              </w:numPr>
              <w:ind w:left="318" w:hanging="219"/>
              <w:rPr>
                <w:rFonts w:eastAsia="MS Mincho"/>
                <w:b/>
              </w:rPr>
            </w:pPr>
            <w:r w:rsidRPr="00AA1D01">
              <w:rPr>
                <w:rFonts w:eastAsia="MS Mincho"/>
                <w:b/>
              </w:rPr>
              <w:t>Presenza di essenze rare</w:t>
            </w:r>
          </w:p>
        </w:tc>
        <w:tc>
          <w:tcPr>
            <w:tcW w:w="3087" w:type="pct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E184A" w:rsidRDefault="009868FA" w:rsidP="007D79D2">
            <w:pPr>
              <w:rPr>
                <w:rFonts w:eastAsia="MS Mincho"/>
              </w:rPr>
            </w:pPr>
            <w:sdt>
              <w:sdtPr>
                <w:rPr>
                  <w:rFonts w:eastAsia="MS Mincho"/>
                </w:rPr>
                <w:id w:val="11750733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E18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2E184A">
              <w:rPr>
                <w:rFonts w:eastAsia="MS Mincho"/>
              </w:rPr>
              <w:t xml:space="preserve">assenti   </w:t>
            </w:r>
            <w:sdt>
              <w:sdtPr>
                <w:rPr>
                  <w:rFonts w:eastAsia="MS Mincho"/>
                </w:rPr>
                <w:id w:val="9201431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E18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2E184A">
              <w:rPr>
                <w:rFonts w:eastAsia="MS Mincho"/>
              </w:rPr>
              <w:t>presenti (specificare)</w:t>
            </w:r>
            <w:r w:rsidR="002E184A" w:rsidRPr="00B7362F">
              <w:rPr>
                <w:rFonts w:eastAsia="MS Mincho"/>
                <w:color w:val="808080" w:themeColor="background1" w:themeShade="80"/>
              </w:rPr>
              <w:t>____________________</w:t>
            </w:r>
            <w:r w:rsidR="00B7362F">
              <w:rPr>
                <w:rFonts w:eastAsia="MS Mincho"/>
                <w:color w:val="808080" w:themeColor="background1" w:themeShade="80"/>
              </w:rPr>
              <w:t>_______</w:t>
            </w:r>
          </w:p>
        </w:tc>
      </w:tr>
      <w:tr w:rsidR="0040321F" w:rsidTr="00B7362F">
        <w:tblPrEx>
          <w:tblLook w:val="0000" w:firstRow="0" w:lastRow="0" w:firstColumn="0" w:lastColumn="0" w:noHBand="0" w:noVBand="0"/>
        </w:tblPrEx>
        <w:trPr>
          <w:trHeight w:val="737"/>
        </w:trPr>
        <w:tc>
          <w:tcPr>
            <w:tcW w:w="1692" w:type="pct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83582" w:rsidRPr="00AA1D01" w:rsidRDefault="00283582" w:rsidP="00283582">
            <w:pPr>
              <w:pStyle w:val="Paragrafoelenco"/>
              <w:numPr>
                <w:ilvl w:val="0"/>
                <w:numId w:val="11"/>
              </w:numPr>
              <w:ind w:left="318" w:hanging="219"/>
              <w:rPr>
                <w:b/>
              </w:rPr>
            </w:pPr>
            <w:r w:rsidRPr="00AA1D01">
              <w:rPr>
                <w:b/>
              </w:rPr>
              <w:t xml:space="preserve">Applicazione di </w:t>
            </w:r>
            <w:r w:rsidR="00575087" w:rsidRPr="00AA1D01">
              <w:rPr>
                <w:b/>
              </w:rPr>
              <w:t>cure</w:t>
            </w:r>
            <w:r w:rsidRPr="00AA1D01">
              <w:rPr>
                <w:b/>
              </w:rPr>
              <w:t xml:space="preserve"> coltural</w:t>
            </w:r>
            <w:r w:rsidR="00575087" w:rsidRPr="00AA1D01">
              <w:rPr>
                <w:b/>
              </w:rPr>
              <w:t>i</w:t>
            </w:r>
          </w:p>
        </w:tc>
        <w:tc>
          <w:tcPr>
            <w:tcW w:w="735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83582" w:rsidRDefault="009868FA" w:rsidP="00306DD1">
            <w:sdt>
              <w:sdtPr>
                <w:id w:val="-17337669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501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06DD1">
              <w:t xml:space="preserve">no         </w:t>
            </w:r>
            <w:sdt>
              <w:sdtPr>
                <w:id w:val="-20823668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501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06DD1">
              <w:t>si:</w:t>
            </w:r>
          </w:p>
        </w:tc>
        <w:tc>
          <w:tcPr>
            <w:tcW w:w="257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83582" w:rsidRDefault="00306DD1" w:rsidP="00306DD1">
            <w:r>
              <w:t xml:space="preserve">(tipologia </w:t>
            </w:r>
            <w:sdt>
              <w:sdtPr>
                <w:id w:val="10390900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575087">
              <w:t>sfolli</w:t>
            </w:r>
            <w:r>
              <w:t xml:space="preserve">   </w:t>
            </w:r>
            <w:sdt>
              <w:sdtPr>
                <w:id w:val="18095102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575087">
              <w:t>ripuliture</w:t>
            </w:r>
            <w:r>
              <w:t xml:space="preserve">     </w:t>
            </w:r>
            <w:sdt>
              <w:sdtPr>
                <w:id w:val="-19041248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>diradament</w:t>
            </w:r>
            <w:r w:rsidR="00575087">
              <w:t>i</w:t>
            </w:r>
            <w:r w:rsidR="00B7362F">
              <w:t>)</w:t>
            </w:r>
          </w:p>
        </w:tc>
      </w:tr>
      <w:tr w:rsidR="00526784" w:rsidTr="0040321F">
        <w:tblPrEx>
          <w:tblLook w:val="0000" w:firstRow="0" w:lastRow="0" w:firstColumn="0" w:lastColumn="0" w:noHBand="0" w:noVBand="0"/>
        </w:tblPrEx>
        <w:trPr>
          <w:trHeight w:val="374"/>
        </w:trPr>
        <w:tc>
          <w:tcPr>
            <w:tcW w:w="5000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</w:tcPr>
          <w:p w:rsidR="00526784" w:rsidRDefault="00526784" w:rsidP="00526784">
            <w:pPr>
              <w:pStyle w:val="Titolo1"/>
              <w:rPr>
                <w:rFonts w:ascii="Arial" w:hAnsi="Arial" w:cs="Arial"/>
                <w:szCs w:val="18"/>
              </w:rPr>
            </w:pPr>
            <w:r w:rsidRPr="00957CE6">
              <w:t>Tipologia di intervento</w:t>
            </w:r>
          </w:p>
        </w:tc>
      </w:tr>
      <w:tr w:rsidR="000528E4" w:rsidTr="00DD7707">
        <w:tblPrEx>
          <w:tblLook w:val="0000" w:firstRow="0" w:lastRow="0" w:firstColumn="0" w:lastColumn="0" w:noHBand="0" w:noVBand="0"/>
        </w:tblPrEx>
        <w:trPr>
          <w:trHeight w:val="702"/>
        </w:trPr>
        <w:tc>
          <w:tcPr>
            <w:tcW w:w="5000" w:type="pct"/>
            <w:gridSpan w:val="13"/>
            <w:tcBorders>
              <w:top w:val="single" w:sz="4" w:space="0" w:color="auto"/>
              <w:bottom w:val="single" w:sz="4" w:space="0" w:color="auto"/>
            </w:tcBorders>
          </w:tcPr>
          <w:p w:rsidR="0000502F" w:rsidRDefault="00306DD1" w:rsidP="00C675E9">
            <w:pPr>
              <w:spacing w:before="240"/>
            </w:pPr>
            <w:r>
              <w:t>L</w:t>
            </w:r>
            <w:r w:rsidR="0029595D">
              <w:t>’</w:t>
            </w:r>
            <w:r>
              <w:t xml:space="preserve">utilizzazione sarà effettuata </w:t>
            </w:r>
            <w:r w:rsidR="00981A8A">
              <w:t>nel pieno rispetto delle norme contenute nel Regolamento Regionale n. 03/2017</w:t>
            </w:r>
            <w:r w:rsidR="00AA1D01">
              <w:t xml:space="preserve"> e ss.mm.ii; </w:t>
            </w:r>
            <w:r w:rsidR="00981A8A">
              <w:t>saranno adottat</w:t>
            </w:r>
            <w:r w:rsidR="00575087">
              <w:t>i</w:t>
            </w:r>
            <w:r w:rsidR="00981A8A">
              <w:t xml:space="preserve"> tutti gli accorgimenti per garantire la conservazione e la</w:t>
            </w:r>
            <w:r w:rsidR="00981A8A" w:rsidRPr="00DA34F9">
              <w:rPr>
                <w:b/>
              </w:rPr>
              <w:t xml:space="preserve"> </w:t>
            </w:r>
            <w:r w:rsidR="00575087" w:rsidRPr="00575087">
              <w:t>produttività</w:t>
            </w:r>
            <w:r w:rsidR="00DA34F9">
              <w:t xml:space="preserve"> del bosco, la tutela della biodiversità e la protezione idrogeologica.</w:t>
            </w:r>
          </w:p>
          <w:p w:rsidR="00DA34F9" w:rsidRDefault="00DA34F9" w:rsidP="00DA34F9">
            <w:r>
              <w:t>In particolare</w:t>
            </w:r>
            <w:r w:rsidR="00575087">
              <w:t>,</w:t>
            </w:r>
            <w:r>
              <w:t xml:space="preserve"> con il taglio saranno:</w:t>
            </w:r>
          </w:p>
          <w:p w:rsidR="00DA34F9" w:rsidRDefault="009868FA" w:rsidP="00C675E9">
            <w:sdt>
              <w:sdtPr>
                <w:id w:val="-4308887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34F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DA34F9">
              <w:t xml:space="preserve">eliminate tutte le vecchie matricine       </w:t>
            </w:r>
            <w:sdt>
              <w:sdtPr>
                <w:id w:val="13601684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34F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DA34F9">
              <w:t>riservate al taglio n_____ matricine ad ettaro del vecchio turno</w:t>
            </w:r>
          </w:p>
          <w:p w:rsidR="00DA34F9" w:rsidRPr="00C675E9" w:rsidRDefault="00DA34F9" w:rsidP="00C675E9">
            <w:r w:rsidRPr="00C675E9">
              <w:t>Contestualmente si effettuerà il taglio di tutti i polloni presenti sull</w:t>
            </w:r>
            <w:r w:rsidR="00575087" w:rsidRPr="00C675E9">
              <w:t>e</w:t>
            </w:r>
            <w:r w:rsidRPr="00C675E9">
              <w:t xml:space="preserve"> ceppai</w:t>
            </w:r>
            <w:r w:rsidR="00575087" w:rsidRPr="00C675E9">
              <w:t>e,</w:t>
            </w:r>
            <w:r w:rsidRPr="00C675E9">
              <w:t xml:space="preserve"> eccetto quelli </w:t>
            </w:r>
            <w:r w:rsidR="00575087" w:rsidRPr="00C675E9">
              <w:t>prescelti</w:t>
            </w:r>
            <w:r w:rsidRPr="00C675E9">
              <w:t xml:space="preserve"> come matricine per il </w:t>
            </w:r>
            <w:r w:rsidR="00575087" w:rsidRPr="00C675E9">
              <w:t>prossimo turno</w:t>
            </w:r>
            <w:r w:rsidRPr="00C675E9">
              <w:t>.</w:t>
            </w:r>
          </w:p>
          <w:p w:rsidR="00DA34F9" w:rsidRDefault="00DA34F9" w:rsidP="00C675E9">
            <w:pPr>
              <w:rPr>
                <w:b/>
              </w:rPr>
            </w:pPr>
            <w:r w:rsidRPr="00C675E9">
              <w:t>Saranno riservate al taglio circa _________</w:t>
            </w:r>
            <w:r w:rsidR="00324372" w:rsidRPr="00C675E9">
              <w:t xml:space="preserve"> matricine ad ettaro da selezionare preferibilmente tra i soggetti di origine gamica o, in mancanza, tra i migliori pollon</w:t>
            </w:r>
            <w:r w:rsidR="00324372" w:rsidRPr="00417D9E">
              <w:t>i.</w:t>
            </w:r>
            <w:r w:rsidR="00324372">
              <w:rPr>
                <w:b/>
              </w:rPr>
              <w:t xml:space="preserve"> </w:t>
            </w:r>
          </w:p>
          <w:p w:rsidR="00324372" w:rsidRPr="00C675E9" w:rsidRDefault="00324372" w:rsidP="00417D9E">
            <w:pPr>
              <w:spacing w:after="240"/>
            </w:pPr>
            <w:r w:rsidRPr="00C675E9">
              <w:t>Saranno riservati al taglio soggetti di interesse faunistico</w:t>
            </w:r>
            <w:r w:rsidR="00575087" w:rsidRPr="00C675E9">
              <w:t xml:space="preserve"> naturalistico e paesaggistico</w:t>
            </w:r>
            <w:r w:rsidR="008A5740">
              <w:t xml:space="preserve">, nonché, </w:t>
            </w:r>
            <w:r w:rsidR="00C675E9" w:rsidRPr="00C675E9">
              <w:t>soggetti</w:t>
            </w:r>
            <w:r w:rsidRPr="00C675E9">
              <w:t xml:space="preserve"> di essenze rare</w:t>
            </w:r>
            <w:r w:rsidR="00C675E9">
              <w:t>.</w:t>
            </w:r>
          </w:p>
          <w:p w:rsidR="00324372" w:rsidRPr="00C675E9" w:rsidRDefault="00324372" w:rsidP="00C675E9">
            <w:r w:rsidRPr="00C675E9">
              <w:t xml:space="preserve">In sintesi, la nuova matricinatura sarà </w:t>
            </w:r>
            <w:r w:rsidR="00C675E9" w:rsidRPr="00C675E9">
              <w:t>cosi composta</w:t>
            </w:r>
            <w:r w:rsidRPr="00C675E9">
              <w:t>:</w:t>
            </w:r>
          </w:p>
          <w:p w:rsidR="00324372" w:rsidRPr="00417D9E" w:rsidRDefault="00324372" w:rsidP="00C675E9">
            <w:pPr>
              <w:pStyle w:val="Paragrafoelenco"/>
              <w:numPr>
                <w:ilvl w:val="0"/>
                <w:numId w:val="11"/>
              </w:numPr>
            </w:pPr>
            <w:r w:rsidRPr="00417D9E">
              <w:t xml:space="preserve">N. totale matricine/Ha </w:t>
            </w:r>
            <w:r w:rsidRPr="00417D9E">
              <w:rPr>
                <w:color w:val="A6A6A6" w:themeColor="background1" w:themeShade="A6"/>
              </w:rPr>
              <w:t>______________</w:t>
            </w:r>
            <w:r w:rsidRPr="00417D9E">
              <w:t xml:space="preserve"> di cui</w:t>
            </w:r>
            <w:r w:rsidR="008A5740">
              <w:t>:</w:t>
            </w:r>
          </w:p>
          <w:p w:rsidR="00324372" w:rsidRPr="00417D9E" w:rsidRDefault="00C675E9" w:rsidP="00417D9E">
            <w:pPr>
              <w:pStyle w:val="Paragrafoelenco"/>
              <w:numPr>
                <w:ilvl w:val="0"/>
                <w:numId w:val="11"/>
              </w:numPr>
              <w:ind w:left="1022"/>
            </w:pPr>
            <w:r w:rsidRPr="00417D9E">
              <w:t>d</w:t>
            </w:r>
            <w:r w:rsidR="00324372" w:rsidRPr="00417D9E">
              <w:t xml:space="preserve">el vecchio turno: n. </w:t>
            </w:r>
            <w:r w:rsidR="00324372" w:rsidRPr="00417D9E">
              <w:rPr>
                <w:color w:val="A6A6A6" w:themeColor="background1" w:themeShade="A6"/>
              </w:rPr>
              <w:t>____________</w:t>
            </w:r>
            <w:r w:rsidR="00324372" w:rsidRPr="00417D9E">
              <w:t>/Ha</w:t>
            </w:r>
          </w:p>
          <w:p w:rsidR="00324372" w:rsidRPr="00417D9E" w:rsidRDefault="00C675E9" w:rsidP="00417D9E">
            <w:pPr>
              <w:pStyle w:val="Paragrafoelenco"/>
              <w:numPr>
                <w:ilvl w:val="0"/>
                <w:numId w:val="11"/>
              </w:numPr>
              <w:ind w:left="1022"/>
            </w:pPr>
            <w:r w:rsidRPr="00417D9E">
              <w:t>d</w:t>
            </w:r>
            <w:r w:rsidR="00324372" w:rsidRPr="00417D9E">
              <w:t xml:space="preserve">el turno: n. </w:t>
            </w:r>
            <w:r w:rsidR="00324372" w:rsidRPr="00417D9E">
              <w:rPr>
                <w:color w:val="A6A6A6" w:themeColor="background1" w:themeShade="A6"/>
              </w:rPr>
              <w:t>_____________</w:t>
            </w:r>
            <w:r w:rsidR="00324372" w:rsidRPr="00417D9E">
              <w:t>/Ha</w:t>
            </w:r>
          </w:p>
          <w:p w:rsidR="00324372" w:rsidRPr="00417D9E" w:rsidRDefault="00324372" w:rsidP="00417D9E">
            <w:pPr>
              <w:pStyle w:val="Paragrafoelenco"/>
              <w:spacing w:after="240"/>
              <w:rPr>
                <w:color w:val="A6A6A6" w:themeColor="background1" w:themeShade="A6"/>
              </w:rPr>
            </w:pPr>
            <w:r w:rsidRPr="00417D9E">
              <w:t xml:space="preserve">Specie prevalenti </w:t>
            </w:r>
            <w:r w:rsidRPr="00417D9E">
              <w:rPr>
                <w:color w:val="A6A6A6" w:themeColor="background1" w:themeShade="A6"/>
              </w:rPr>
              <w:t>_____________________________________________________________________</w:t>
            </w:r>
          </w:p>
          <w:p w:rsidR="00324372" w:rsidRPr="00417D9E" w:rsidRDefault="00C10865" w:rsidP="00C675E9">
            <w:r w:rsidRPr="00417D9E">
              <w:t>La scelta delle matricine avver</w:t>
            </w:r>
            <w:r w:rsidR="00417D9E">
              <w:t>rà</w:t>
            </w:r>
            <w:r w:rsidRPr="00417D9E">
              <w:t xml:space="preserve"> nel rispetto della buona pratica, privilegiando, per quanto possibile</w:t>
            </w:r>
            <w:r w:rsidR="008A5740">
              <w:t>,</w:t>
            </w:r>
            <w:r w:rsidRPr="00417D9E">
              <w:t xml:space="preserve"> i soggetti sani e di migliore qualità per conformazione e sviluppo, più adatti a sopravvivere in condizione di isolamento. </w:t>
            </w:r>
          </w:p>
          <w:p w:rsidR="00C10865" w:rsidRPr="00324372" w:rsidRDefault="00C10865" w:rsidP="00C675E9">
            <w:pPr>
              <w:rPr>
                <w:b/>
              </w:rPr>
            </w:pPr>
            <w:r w:rsidRPr="00417D9E">
              <w:t>A fine utilizzazione si procederà al controllo generale della tagliata, eliminando ogni forma di rifiuto e ripristinando eventuali danni alla viabilità e al regolare deflusso delle acque superficiali.</w:t>
            </w:r>
          </w:p>
        </w:tc>
      </w:tr>
      <w:tr w:rsidR="00526784" w:rsidTr="00DD7707">
        <w:tblPrEx>
          <w:tblLook w:val="0000" w:firstRow="0" w:lastRow="0" w:firstColumn="0" w:lastColumn="0" w:noHBand="0" w:noVBand="0"/>
        </w:tblPrEx>
        <w:trPr>
          <w:trHeight w:val="374"/>
        </w:trPr>
        <w:tc>
          <w:tcPr>
            <w:tcW w:w="5000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</w:tcPr>
          <w:p w:rsidR="00526784" w:rsidRDefault="00526784" w:rsidP="00526784">
            <w:pPr>
              <w:pStyle w:val="Titolo1"/>
            </w:pPr>
            <w:r w:rsidRPr="00957CE6">
              <w:t>modalità di esbosco</w:t>
            </w:r>
          </w:p>
        </w:tc>
      </w:tr>
      <w:tr w:rsidR="004A3933" w:rsidTr="00DD7707">
        <w:tblPrEx>
          <w:tblLook w:val="0000" w:firstRow="0" w:lastRow="0" w:firstColumn="0" w:lastColumn="0" w:noHBand="0" w:noVBand="0"/>
        </w:tblPrEx>
        <w:trPr>
          <w:trHeight w:val="374"/>
        </w:trPr>
        <w:tc>
          <w:tcPr>
            <w:tcW w:w="5000" w:type="pct"/>
            <w:gridSpan w:val="1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A3933" w:rsidRDefault="009868FA" w:rsidP="000310EC">
            <w:pPr>
              <w:tabs>
                <w:tab w:val="left" w:pos="1008"/>
              </w:tabs>
              <w:snapToGrid w:val="0"/>
              <w:spacing w:before="240"/>
            </w:pPr>
            <w:sdt>
              <w:sdtPr>
                <w:id w:val="17016712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A393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A3933">
              <w:t xml:space="preserve">Utilizzo viabilità esistente (strade o piste forestali) </w:t>
            </w:r>
            <w:r w:rsidR="004A3933" w:rsidRPr="0029595D">
              <w:rPr>
                <w:color w:val="A6A6A6" w:themeColor="background1" w:themeShade="A6"/>
              </w:rPr>
              <w:t>_____________________________</w:t>
            </w:r>
          </w:p>
          <w:p w:rsidR="00324372" w:rsidRDefault="009868FA" w:rsidP="00324372">
            <w:pPr>
              <w:tabs>
                <w:tab w:val="left" w:pos="1008"/>
              </w:tabs>
              <w:snapToGrid w:val="0"/>
            </w:pPr>
            <w:sdt>
              <w:sdtPr>
                <w:id w:val="13064283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2437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24372">
              <w:t xml:space="preserve">Esbosco con animali da soma                    </w:t>
            </w:r>
            <w:sdt>
              <w:sdtPr>
                <w:id w:val="-6531468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2437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24372">
              <w:t xml:space="preserve"> Misto (viabilità e animali da soma)</w:t>
            </w:r>
          </w:p>
          <w:p w:rsidR="004A3933" w:rsidRDefault="009868FA" w:rsidP="004A3933">
            <w:pPr>
              <w:tabs>
                <w:tab w:val="left" w:pos="1008"/>
              </w:tabs>
              <w:snapToGrid w:val="0"/>
            </w:pPr>
            <w:sdt>
              <w:sdtPr>
                <w:id w:val="-13030741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A393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A3933">
              <w:t>Apertura vie di esbosco (barrare la tipologia)</w:t>
            </w:r>
          </w:p>
          <w:p w:rsidR="004A3933" w:rsidRDefault="004A3933" w:rsidP="004A3933">
            <w:pPr>
              <w:tabs>
                <w:tab w:val="left" w:pos="1008"/>
                <w:tab w:val="left" w:pos="1764"/>
              </w:tabs>
              <w:snapToGrid w:val="0"/>
            </w:pPr>
            <w:r>
              <w:t xml:space="preserve">                 </w:t>
            </w:r>
            <w:sdt>
              <w:sdtPr>
                <w:id w:val="21073131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 via cavo      </w:t>
            </w:r>
            <w:r w:rsidRPr="0029595D">
              <w:rPr>
                <w:color w:val="A6A6A6" w:themeColor="background1" w:themeShade="A6"/>
              </w:rPr>
              <w:t>______________________</w:t>
            </w:r>
            <w:r>
              <w:t xml:space="preserve"> (metri)</w:t>
            </w:r>
          </w:p>
          <w:p w:rsidR="004A3933" w:rsidRDefault="004A3933" w:rsidP="004A3933">
            <w:pPr>
              <w:tabs>
                <w:tab w:val="left" w:pos="1008"/>
                <w:tab w:val="left" w:pos="1764"/>
              </w:tabs>
              <w:snapToGrid w:val="0"/>
            </w:pPr>
            <w:r>
              <w:t xml:space="preserve">                 </w:t>
            </w:r>
            <w:sdt>
              <w:sdtPr>
                <w:id w:val="-15109837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 per gravità  </w:t>
            </w:r>
            <w:r w:rsidRPr="0029595D">
              <w:rPr>
                <w:color w:val="A6A6A6" w:themeColor="background1" w:themeShade="A6"/>
              </w:rPr>
              <w:t>______________________</w:t>
            </w:r>
            <w:r>
              <w:t xml:space="preserve"> (metri)</w:t>
            </w:r>
          </w:p>
          <w:p w:rsidR="004A3933" w:rsidRDefault="004A3933" w:rsidP="004A3933">
            <w:pPr>
              <w:tabs>
                <w:tab w:val="left" w:pos="1008"/>
                <w:tab w:val="left" w:pos="1764"/>
              </w:tabs>
              <w:snapToGrid w:val="0"/>
            </w:pPr>
            <w:r>
              <w:t xml:space="preserve">                 </w:t>
            </w:r>
            <w:sdt>
              <w:sdtPr>
                <w:id w:val="-7066408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 </w:t>
            </w:r>
            <w:r w:rsidR="009C6E02">
              <w:t>con</w:t>
            </w:r>
            <w:r>
              <w:t xml:space="preserve"> </w:t>
            </w:r>
            <w:r w:rsidRPr="0029595D">
              <w:t>trattori</w:t>
            </w:r>
            <w:r w:rsidRPr="0029595D">
              <w:rPr>
                <w:color w:val="A6A6A6" w:themeColor="background1" w:themeShade="A6"/>
              </w:rPr>
              <w:t xml:space="preserve">   ______________________ </w:t>
            </w:r>
            <w:r>
              <w:t>(metri)</w:t>
            </w:r>
          </w:p>
          <w:p w:rsidR="004A3933" w:rsidRDefault="009868FA" w:rsidP="000310EC">
            <w:pPr>
              <w:tabs>
                <w:tab w:val="left" w:pos="1764"/>
              </w:tabs>
              <w:snapToGrid w:val="0"/>
              <w:spacing w:after="240"/>
            </w:pPr>
            <w:sdt>
              <w:sdtPr>
                <w:id w:val="-1764336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A393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A3933">
              <w:t xml:space="preserve">  Altro: </w:t>
            </w:r>
            <w:r w:rsidR="004A3933" w:rsidRPr="0029595D">
              <w:rPr>
                <w:color w:val="A6A6A6" w:themeColor="background1" w:themeShade="A6"/>
              </w:rPr>
              <w:t>_________________________________________________________</w:t>
            </w:r>
          </w:p>
        </w:tc>
      </w:tr>
      <w:tr w:rsidR="00526784" w:rsidTr="00DD7707">
        <w:tblPrEx>
          <w:tblLook w:val="0000" w:firstRow="0" w:lastRow="0" w:firstColumn="0" w:lastColumn="0" w:noHBand="0" w:noVBand="0"/>
        </w:tblPrEx>
        <w:trPr>
          <w:trHeight w:val="374"/>
        </w:trPr>
        <w:tc>
          <w:tcPr>
            <w:tcW w:w="5000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</w:tcPr>
          <w:p w:rsidR="00526784" w:rsidRDefault="00526784" w:rsidP="00526784">
            <w:pPr>
              <w:pStyle w:val="Titolo1"/>
            </w:pPr>
            <w:r w:rsidRPr="00957CE6">
              <w:t>Residui di utilizzazione</w:t>
            </w:r>
          </w:p>
        </w:tc>
      </w:tr>
      <w:tr w:rsidR="000310EC" w:rsidTr="00DD7707">
        <w:tblPrEx>
          <w:tblLook w:val="0000" w:firstRow="0" w:lastRow="0" w:firstColumn="0" w:lastColumn="0" w:noHBand="0" w:noVBand="0"/>
        </w:tblPrEx>
        <w:trPr>
          <w:trHeight w:val="374"/>
        </w:trPr>
        <w:tc>
          <w:tcPr>
            <w:tcW w:w="5000" w:type="pct"/>
            <w:gridSpan w:val="1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310EC" w:rsidRDefault="000310EC" w:rsidP="000310EC">
            <w:pPr>
              <w:spacing w:before="240"/>
            </w:pPr>
            <w:r>
              <w:t>Il/</w:t>
            </w:r>
            <w:r w:rsidR="0029595D">
              <w:t>l</w:t>
            </w:r>
            <w:r>
              <w:t>a sottoscritto/a è a conoscenza che è vietato l’abbruciamento del materiale di risulta delle utilizzazioni boschive, costituit</w:t>
            </w:r>
            <w:r w:rsidR="0029595D">
              <w:t>o</w:t>
            </w:r>
            <w:r>
              <w:t xml:space="preserve"> da ramaglie, cimali, sottobosco e da ogni altro avanzo della lavorazione utilizzabil</w:t>
            </w:r>
            <w:r w:rsidR="0029595D">
              <w:t>e</w:t>
            </w:r>
            <w:r>
              <w:t xml:space="preserve"> commercialmente, sia delle fustaie che dei cedui, pertanto i residui della utilizzazione boschiva verranno:</w:t>
            </w:r>
          </w:p>
          <w:p w:rsidR="000310EC" w:rsidRDefault="009868FA" w:rsidP="000310EC">
            <w:sdt>
              <w:sdtPr>
                <w:id w:val="9727969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310E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310EC">
              <w:t xml:space="preserve">   rimossi completamente dall’area oggetto di intervento</w:t>
            </w:r>
            <w:r w:rsidR="00C45BCD">
              <w:t>;</w:t>
            </w:r>
          </w:p>
          <w:p w:rsidR="000310EC" w:rsidRDefault="009868FA" w:rsidP="000310EC">
            <w:sdt>
              <w:sdtPr>
                <w:id w:val="8395073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310E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310EC">
              <w:t xml:space="preserve">   </w:t>
            </w:r>
            <w:r w:rsidR="00C45BCD">
              <w:t>l</w:t>
            </w:r>
            <w:r w:rsidR="000310EC">
              <w:t>asciati sul posto e distribuiti uniformemente sulla superficie cosi come previsto dal</w:t>
            </w:r>
          </w:p>
          <w:p w:rsidR="000310EC" w:rsidRDefault="000310EC" w:rsidP="000310EC">
            <w:pPr>
              <w:spacing w:after="240"/>
            </w:pPr>
            <w:r>
              <w:t xml:space="preserve">       Regolamento Forestale n. 03 del 2</w:t>
            </w:r>
            <w:r w:rsidR="0029595D">
              <w:t>8</w:t>
            </w:r>
            <w:r>
              <w:t xml:space="preserve">/09/2017, art. 58.  </w:t>
            </w:r>
          </w:p>
        </w:tc>
      </w:tr>
      <w:tr w:rsidR="00526784" w:rsidTr="00871A76">
        <w:tblPrEx>
          <w:tblLook w:val="0000" w:firstRow="0" w:lastRow="0" w:firstColumn="0" w:lastColumn="0" w:noHBand="0" w:noVBand="0"/>
        </w:tblPrEx>
        <w:trPr>
          <w:trHeight w:val="374"/>
        </w:trPr>
        <w:tc>
          <w:tcPr>
            <w:tcW w:w="5000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</w:tcPr>
          <w:p w:rsidR="00526784" w:rsidRDefault="00526784" w:rsidP="00526784">
            <w:pPr>
              <w:pStyle w:val="Titolo1"/>
            </w:pPr>
            <w:r>
              <w:t xml:space="preserve"> Modalità di trasmissione documentazione </w:t>
            </w:r>
          </w:p>
        </w:tc>
      </w:tr>
      <w:tr w:rsidR="00B07210" w:rsidTr="00871A76">
        <w:tblPrEx>
          <w:tblLook w:val="0000" w:firstRow="0" w:lastRow="0" w:firstColumn="0" w:lastColumn="0" w:noHBand="0" w:noVBand="0"/>
        </w:tblPrEx>
        <w:trPr>
          <w:trHeight w:val="554"/>
        </w:trPr>
        <w:tc>
          <w:tcPr>
            <w:tcW w:w="5000" w:type="pct"/>
            <w:gridSpan w:val="13"/>
            <w:tcBorders>
              <w:top w:val="single" w:sz="4" w:space="0" w:color="auto"/>
              <w:bottom w:val="single" w:sz="4" w:space="0" w:color="auto"/>
            </w:tcBorders>
          </w:tcPr>
          <w:p w:rsidR="00B07210" w:rsidRDefault="00B07210" w:rsidP="000310EC">
            <w:pPr>
              <w:spacing w:before="240"/>
            </w:pPr>
            <w:r>
              <w:t>Il/</w:t>
            </w:r>
            <w:r w:rsidR="0029595D">
              <w:t>l</w:t>
            </w:r>
            <w:r>
              <w:t>a sottoscritto/a richiede che tutte le comunicazioni relative alla presente comunicazione siano inviate con seguente modalità:</w:t>
            </w:r>
          </w:p>
          <w:p w:rsidR="00B07210" w:rsidRDefault="009868FA" w:rsidP="00717EF3">
            <w:pPr>
              <w:tabs>
                <w:tab w:val="left" w:pos="1644"/>
                <w:tab w:val="left" w:pos="3108"/>
              </w:tabs>
            </w:pPr>
            <w:sdt>
              <w:sdtPr>
                <w:id w:val="-11087416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0721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07210">
              <w:t xml:space="preserve">Per posta ordinaria:     </w:t>
            </w:r>
            <w:sdt>
              <w:sdtPr>
                <w:id w:val="13730337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0721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29595D">
              <w:t>a</w:t>
            </w:r>
            <w:r w:rsidR="00B07210">
              <w:t>ll’indirizzo del richiedente</w:t>
            </w:r>
          </w:p>
          <w:p w:rsidR="00B07210" w:rsidRPr="0029595D" w:rsidRDefault="00B07210" w:rsidP="00717EF3">
            <w:pPr>
              <w:tabs>
                <w:tab w:val="left" w:pos="1644"/>
                <w:tab w:val="left" w:pos="3108"/>
              </w:tabs>
              <w:rPr>
                <w:color w:val="A6A6A6" w:themeColor="background1" w:themeShade="A6"/>
              </w:rPr>
            </w:pPr>
            <w:r>
              <w:t xml:space="preserve">                                          </w:t>
            </w:r>
            <w:sdt>
              <w:sdtPr>
                <w:id w:val="11862510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29595D">
              <w:t>a</w:t>
            </w:r>
            <w:r>
              <w:t xml:space="preserve">l seguente indirizzo: </w:t>
            </w:r>
            <w:r w:rsidR="00324372">
              <w:t xml:space="preserve"> </w:t>
            </w:r>
            <w:r>
              <w:t xml:space="preserve">Cognome e nome </w:t>
            </w:r>
            <w:r w:rsidRPr="0029595D">
              <w:rPr>
                <w:color w:val="A6A6A6" w:themeColor="background1" w:themeShade="A6"/>
              </w:rPr>
              <w:t>_______________</w:t>
            </w:r>
            <w:r w:rsidR="0029595D" w:rsidRPr="0029595D">
              <w:rPr>
                <w:color w:val="A6A6A6" w:themeColor="background1" w:themeShade="A6"/>
              </w:rPr>
              <w:t>_____</w:t>
            </w:r>
          </w:p>
          <w:p w:rsidR="00B07210" w:rsidRDefault="00B07210" w:rsidP="00717EF3">
            <w:pPr>
              <w:tabs>
                <w:tab w:val="left" w:pos="1644"/>
                <w:tab w:val="left" w:pos="3108"/>
              </w:tabs>
            </w:pPr>
            <w:r>
              <w:t xml:space="preserve">                                                                                   </w:t>
            </w:r>
            <w:r w:rsidR="00324372">
              <w:t xml:space="preserve"> </w:t>
            </w:r>
            <w:r w:rsidR="0029595D">
              <w:t>Via</w:t>
            </w:r>
            <w:r>
              <w:t xml:space="preserve"> </w:t>
            </w:r>
            <w:r w:rsidRPr="0029595D">
              <w:rPr>
                <w:color w:val="A6A6A6" w:themeColor="background1" w:themeShade="A6"/>
              </w:rPr>
              <w:t>________________________</w:t>
            </w:r>
            <w:r w:rsidR="0029595D">
              <w:t xml:space="preserve"> n.</w:t>
            </w:r>
            <w:r w:rsidR="0029595D" w:rsidRPr="0029595D">
              <w:rPr>
                <w:color w:val="A6A6A6" w:themeColor="background1" w:themeShade="A6"/>
              </w:rPr>
              <w:t xml:space="preserve"> ____</w:t>
            </w:r>
          </w:p>
          <w:p w:rsidR="00B07210" w:rsidRPr="0029595D" w:rsidRDefault="00B07210" w:rsidP="00717EF3">
            <w:pPr>
              <w:tabs>
                <w:tab w:val="left" w:pos="1644"/>
                <w:tab w:val="left" w:pos="3108"/>
              </w:tabs>
              <w:rPr>
                <w:color w:val="A6A6A6" w:themeColor="background1" w:themeShade="A6"/>
              </w:rPr>
            </w:pPr>
            <w:r>
              <w:t xml:space="preserve">                                                                                   </w:t>
            </w:r>
            <w:r w:rsidR="0040321F">
              <w:t xml:space="preserve"> </w:t>
            </w:r>
            <w:r w:rsidR="0029595D">
              <w:t xml:space="preserve">Comune </w:t>
            </w:r>
            <w:r w:rsidRPr="0029595D">
              <w:rPr>
                <w:color w:val="A6A6A6" w:themeColor="background1" w:themeShade="A6"/>
              </w:rPr>
              <w:t>___________________</w:t>
            </w:r>
            <w:r w:rsidR="0029595D" w:rsidRPr="0029595D">
              <w:rPr>
                <w:color w:val="A6A6A6" w:themeColor="background1" w:themeShade="A6"/>
              </w:rPr>
              <w:t>________</w:t>
            </w:r>
          </w:p>
          <w:p w:rsidR="00B07210" w:rsidRDefault="009868FA" w:rsidP="00717EF3">
            <w:pPr>
              <w:tabs>
                <w:tab w:val="left" w:pos="1644"/>
                <w:tab w:val="left" w:pos="3108"/>
              </w:tabs>
            </w:pPr>
            <w:sdt>
              <w:sdtPr>
                <w:id w:val="16624274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0721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07210">
              <w:t xml:space="preserve">Per posta certificata al seguente indirizzo PEC </w:t>
            </w:r>
            <w:r w:rsidR="00B07210" w:rsidRPr="0029595D">
              <w:rPr>
                <w:color w:val="A6A6A6" w:themeColor="background1" w:themeShade="A6"/>
              </w:rPr>
              <w:t>__________________________</w:t>
            </w:r>
            <w:r w:rsidR="0073593F" w:rsidRPr="0029595D">
              <w:rPr>
                <w:color w:val="A6A6A6" w:themeColor="background1" w:themeShade="A6"/>
              </w:rPr>
              <w:t>____</w:t>
            </w:r>
            <w:r w:rsidR="00B07210" w:rsidRPr="0029595D">
              <w:rPr>
                <w:color w:val="A6A6A6" w:themeColor="background1" w:themeShade="A6"/>
              </w:rPr>
              <w:t>______</w:t>
            </w:r>
            <w:r w:rsidR="0029595D">
              <w:rPr>
                <w:color w:val="A6A6A6" w:themeColor="background1" w:themeShade="A6"/>
              </w:rPr>
              <w:t>________________</w:t>
            </w:r>
          </w:p>
          <w:p w:rsidR="00B07210" w:rsidRDefault="009868FA" w:rsidP="000310EC">
            <w:pPr>
              <w:snapToGrid w:val="0"/>
              <w:spacing w:after="240"/>
            </w:pPr>
            <w:sdt>
              <w:sdtPr>
                <w:id w:val="16102360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0721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07210">
              <w:t xml:space="preserve">Ritiro a mano a seguito di comunicazione telefonica al seguente numero </w:t>
            </w:r>
            <w:r w:rsidR="0073593F" w:rsidRPr="0029595D">
              <w:rPr>
                <w:color w:val="A6A6A6" w:themeColor="background1" w:themeShade="A6"/>
              </w:rPr>
              <w:t>_____</w:t>
            </w:r>
            <w:r w:rsidR="00B07210" w:rsidRPr="0029595D">
              <w:rPr>
                <w:color w:val="A6A6A6" w:themeColor="background1" w:themeShade="A6"/>
              </w:rPr>
              <w:t>___________</w:t>
            </w:r>
            <w:r w:rsidR="0029595D">
              <w:rPr>
                <w:color w:val="A6A6A6" w:themeColor="background1" w:themeShade="A6"/>
              </w:rPr>
              <w:t>________________</w:t>
            </w:r>
          </w:p>
        </w:tc>
      </w:tr>
      <w:tr w:rsidR="00871A76" w:rsidTr="00871A76">
        <w:tblPrEx>
          <w:tblLook w:val="0000" w:firstRow="0" w:lastRow="0" w:firstColumn="0" w:lastColumn="0" w:noHBand="0" w:noVBand="0"/>
        </w:tblPrEx>
        <w:trPr>
          <w:trHeight w:val="554"/>
        </w:trPr>
        <w:tc>
          <w:tcPr>
            <w:tcW w:w="5000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</w:tcPr>
          <w:p w:rsidR="00871A76" w:rsidRDefault="00871A76" w:rsidP="00871A76">
            <w:pPr>
              <w:pStyle w:val="Titolo1"/>
            </w:pPr>
            <w:r>
              <w:t>Dati dell’esecutore dell’intervento</w:t>
            </w:r>
          </w:p>
        </w:tc>
      </w:tr>
      <w:tr w:rsidR="00871A76" w:rsidTr="00871A76">
        <w:tblPrEx>
          <w:tblLook w:val="0000" w:firstRow="0" w:lastRow="0" w:firstColumn="0" w:lastColumn="0" w:noHBand="0" w:noVBand="0"/>
        </w:tblPrEx>
        <w:trPr>
          <w:trHeight w:val="554"/>
        </w:trPr>
        <w:tc>
          <w:tcPr>
            <w:tcW w:w="5000" w:type="pct"/>
            <w:gridSpan w:val="13"/>
            <w:tcBorders>
              <w:top w:val="single" w:sz="4" w:space="0" w:color="auto"/>
              <w:bottom w:val="single" w:sz="4" w:space="0" w:color="auto"/>
            </w:tcBorders>
          </w:tcPr>
          <w:p w:rsidR="00871A76" w:rsidRDefault="009868FA" w:rsidP="00871A76">
            <w:pPr>
              <w:tabs>
                <w:tab w:val="left" w:pos="828"/>
                <w:tab w:val="left" w:pos="5388"/>
              </w:tabs>
              <w:spacing w:before="240"/>
              <w:rPr>
                <w:lang w:eastAsia="it-IT"/>
              </w:rPr>
            </w:pPr>
            <w:sdt>
              <w:sdtPr>
                <w:rPr>
                  <w:lang w:eastAsia="it-IT"/>
                </w:rPr>
                <w:id w:val="14655404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71A76">
                  <w:rPr>
                    <w:rFonts w:ascii="MS Gothic" w:eastAsia="MS Gothic" w:hAnsi="MS Gothic" w:hint="eastAsia"/>
                    <w:lang w:eastAsia="it-IT"/>
                  </w:rPr>
                  <w:t>☐</w:t>
                </w:r>
              </w:sdtContent>
            </w:sdt>
            <w:r w:rsidR="00871A76">
              <w:rPr>
                <w:lang w:eastAsia="it-IT"/>
              </w:rPr>
              <w:t xml:space="preserve"> in proprio                                                       </w:t>
            </w:r>
            <w:sdt>
              <w:sdtPr>
                <w:rPr>
                  <w:lang w:eastAsia="it-IT"/>
                </w:rPr>
                <w:id w:val="14471187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71A76">
                  <w:rPr>
                    <w:rFonts w:ascii="MS Gothic" w:eastAsia="MS Gothic" w:hAnsi="MS Gothic" w:hint="eastAsia"/>
                    <w:lang w:eastAsia="it-IT"/>
                  </w:rPr>
                  <w:t>☐</w:t>
                </w:r>
              </w:sdtContent>
            </w:sdt>
            <w:r w:rsidR="00871A76">
              <w:rPr>
                <w:lang w:eastAsia="it-IT"/>
              </w:rPr>
              <w:t xml:space="preserve"> impresa (compilare i campi sottostanti)</w:t>
            </w:r>
          </w:p>
          <w:p w:rsidR="00871A76" w:rsidRPr="00690D39" w:rsidRDefault="00871A76" w:rsidP="00871A76">
            <w:pPr>
              <w:spacing w:before="240"/>
              <w:rPr>
                <w:color w:val="808080" w:themeColor="background1" w:themeShade="80"/>
                <w:lang w:eastAsia="it-IT"/>
              </w:rPr>
            </w:pPr>
            <w:r w:rsidRPr="00975965">
              <w:rPr>
                <w:lang w:eastAsia="it-IT"/>
              </w:rPr>
              <w:t xml:space="preserve">Denominazione (nome della ditta o azienda) </w:t>
            </w:r>
            <w:r w:rsidRPr="00690D39">
              <w:rPr>
                <w:color w:val="808080" w:themeColor="background1" w:themeShade="80"/>
              </w:rPr>
              <w:t>_____________________________________________________</w:t>
            </w:r>
          </w:p>
          <w:p w:rsidR="00871A76" w:rsidRPr="00975965" w:rsidRDefault="00871A76" w:rsidP="00871A76">
            <w:pPr>
              <w:rPr>
                <w:lang w:eastAsia="it-IT"/>
              </w:rPr>
            </w:pPr>
            <w:r w:rsidRPr="00975965">
              <w:rPr>
                <w:lang w:eastAsia="it-IT"/>
              </w:rPr>
              <w:t>codice fiscale / p. IVA</w:t>
            </w:r>
            <w:r w:rsidRPr="00975965">
              <w:rPr>
                <w:color w:val="808080"/>
              </w:rPr>
              <w:t xml:space="preserve"> ______________________________________________</w:t>
            </w:r>
            <w:r>
              <w:rPr>
                <w:color w:val="808080"/>
              </w:rPr>
              <w:t>________________________</w:t>
            </w:r>
          </w:p>
          <w:p w:rsidR="00871A76" w:rsidRPr="00975965" w:rsidRDefault="00871A76" w:rsidP="00871A76">
            <w:pPr>
              <w:rPr>
                <w:lang w:eastAsia="it-IT"/>
              </w:rPr>
            </w:pPr>
            <w:r w:rsidRPr="00975965">
              <w:rPr>
                <w:lang w:eastAsia="it-IT"/>
              </w:rPr>
              <w:t>con sede legale in:</w:t>
            </w:r>
            <w:r>
              <w:rPr>
                <w:lang w:eastAsia="it-IT"/>
              </w:rPr>
              <w:t xml:space="preserve"> </w:t>
            </w:r>
            <w:r w:rsidRPr="00975965">
              <w:rPr>
                <w:lang w:eastAsia="it-IT"/>
              </w:rPr>
              <w:t xml:space="preserve">Comune </w:t>
            </w:r>
            <w:r w:rsidRPr="00975965">
              <w:rPr>
                <w:color w:val="808080"/>
              </w:rPr>
              <w:t>_____________</w:t>
            </w:r>
            <w:r>
              <w:rPr>
                <w:color w:val="808080"/>
              </w:rPr>
              <w:t>_________________________________________</w:t>
            </w:r>
            <w:r w:rsidRPr="00975965">
              <w:rPr>
                <w:color w:val="808080"/>
              </w:rPr>
              <w:t xml:space="preserve">__ </w:t>
            </w:r>
            <w:r w:rsidRPr="00975965">
              <w:rPr>
                <w:lang w:eastAsia="it-IT"/>
              </w:rPr>
              <w:t xml:space="preserve">prov. </w:t>
            </w:r>
            <w:r w:rsidRPr="00975965">
              <w:rPr>
                <w:color w:val="808080"/>
              </w:rPr>
              <w:t xml:space="preserve">|__|__|  </w:t>
            </w:r>
            <w:r w:rsidRPr="00975965">
              <w:rPr>
                <w:lang w:eastAsia="it-IT"/>
              </w:rPr>
              <w:t xml:space="preserve">    </w:t>
            </w:r>
          </w:p>
          <w:p w:rsidR="00871A76" w:rsidRPr="00975965" w:rsidRDefault="00871A76" w:rsidP="00871A76">
            <w:pPr>
              <w:rPr>
                <w:lang w:eastAsia="it-IT"/>
              </w:rPr>
            </w:pPr>
            <w:r w:rsidRPr="00975965">
              <w:rPr>
                <w:lang w:eastAsia="it-IT"/>
              </w:rPr>
              <w:t xml:space="preserve">indirizzo </w:t>
            </w:r>
            <w:r w:rsidRPr="00975965">
              <w:rPr>
                <w:color w:val="808080"/>
              </w:rPr>
              <w:t>_________________________________</w:t>
            </w:r>
            <w:r>
              <w:rPr>
                <w:color w:val="808080"/>
              </w:rPr>
              <w:t>_____________</w:t>
            </w:r>
            <w:r w:rsidRPr="00975965">
              <w:rPr>
                <w:color w:val="808080"/>
              </w:rPr>
              <w:t xml:space="preserve">_ </w:t>
            </w:r>
            <w:r w:rsidRPr="00975965">
              <w:rPr>
                <w:lang w:eastAsia="it-IT"/>
              </w:rPr>
              <w:t xml:space="preserve">  n.  </w:t>
            </w:r>
            <w:r w:rsidRPr="00975965">
              <w:rPr>
                <w:color w:val="808080"/>
              </w:rPr>
              <w:t xml:space="preserve">_________  </w:t>
            </w:r>
            <w:r w:rsidRPr="00975965">
              <w:rPr>
                <w:lang w:eastAsia="it-IT"/>
              </w:rPr>
              <w:t xml:space="preserve">  C.A.P.   </w:t>
            </w:r>
            <w:r w:rsidRPr="00975965">
              <w:rPr>
                <w:color w:val="808080"/>
              </w:rPr>
              <w:t>|__|__|__|__|__|</w:t>
            </w:r>
          </w:p>
          <w:p w:rsidR="00871A76" w:rsidRPr="00975965" w:rsidRDefault="00871A76" w:rsidP="00871A76">
            <w:pPr>
              <w:rPr>
                <w:color w:val="808080"/>
              </w:rPr>
            </w:pPr>
            <w:r>
              <w:rPr>
                <w:lang w:eastAsia="it-IT"/>
              </w:rPr>
              <w:t>Recapito telefonico</w:t>
            </w:r>
            <w:r w:rsidRPr="00975965">
              <w:rPr>
                <w:lang w:eastAsia="it-IT"/>
              </w:rPr>
              <w:t xml:space="preserve"> </w:t>
            </w:r>
            <w:r w:rsidRPr="00975965">
              <w:rPr>
                <w:color w:val="808080"/>
              </w:rPr>
              <w:t>__</w:t>
            </w:r>
            <w:r>
              <w:rPr>
                <w:color w:val="808080"/>
              </w:rPr>
              <w:t>__________</w:t>
            </w:r>
            <w:r w:rsidRPr="00975965">
              <w:rPr>
                <w:color w:val="808080"/>
              </w:rPr>
              <w:t>____________________________</w:t>
            </w:r>
            <w:r>
              <w:rPr>
                <w:color w:val="808080"/>
              </w:rPr>
              <w:t>;</w:t>
            </w:r>
          </w:p>
          <w:p w:rsidR="00871A76" w:rsidRDefault="00871A76" w:rsidP="00871A76">
            <w:pPr>
              <w:spacing w:before="240"/>
            </w:pPr>
            <w:r w:rsidRPr="00975965">
              <w:rPr>
                <w:u w:val="single"/>
              </w:rPr>
              <w:t>Inizio previsto per l’intervento</w:t>
            </w:r>
            <w:r w:rsidRPr="00975965">
              <w:t xml:space="preserve"> (mese e anno) </w:t>
            </w:r>
            <w:r w:rsidRPr="001006FC">
              <w:rPr>
                <w:color w:val="808080" w:themeColor="background1" w:themeShade="80"/>
              </w:rPr>
              <w:t>__________________________________________</w:t>
            </w:r>
            <w:r>
              <w:rPr>
                <w:color w:val="808080" w:themeColor="background1" w:themeShade="80"/>
              </w:rPr>
              <w:t>__________</w:t>
            </w:r>
          </w:p>
        </w:tc>
      </w:tr>
      <w:tr w:rsidR="000310EC" w:rsidTr="000712D1">
        <w:tblPrEx>
          <w:tblLook w:val="0000" w:firstRow="0" w:lastRow="0" w:firstColumn="0" w:lastColumn="0" w:noHBand="0" w:noVBand="0"/>
        </w:tblPrEx>
        <w:trPr>
          <w:trHeight w:val="454"/>
        </w:trPr>
        <w:tc>
          <w:tcPr>
            <w:tcW w:w="5000" w:type="pct"/>
            <w:gridSpan w:val="1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310EC" w:rsidRDefault="000310EC">
            <w:pPr>
              <w:snapToGrid w:val="0"/>
            </w:pPr>
          </w:p>
        </w:tc>
      </w:tr>
      <w:tr w:rsidR="000310EC" w:rsidTr="00526784">
        <w:tblPrEx>
          <w:tblLook w:val="0000" w:firstRow="0" w:lastRow="0" w:firstColumn="0" w:lastColumn="0" w:noHBand="0" w:noVBand="0"/>
        </w:tblPrEx>
        <w:trPr>
          <w:trHeight w:val="554"/>
        </w:trPr>
        <w:tc>
          <w:tcPr>
            <w:tcW w:w="5000" w:type="pct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0310EC" w:rsidRPr="00526784" w:rsidRDefault="009C6E02">
            <w:r>
              <w:t>Il/</w:t>
            </w:r>
            <w:r w:rsidR="0029595D">
              <w:t>l</w:t>
            </w:r>
            <w:r>
              <w:t>a richiedente</w:t>
            </w:r>
            <w:r w:rsidR="000310EC" w:rsidRPr="00957CE6">
              <w:t>, consapevol</w:t>
            </w:r>
            <w:r>
              <w:t>e</w:t>
            </w:r>
            <w:r w:rsidR="000310EC" w:rsidRPr="00957CE6">
              <w:t xml:space="preserve"> che le dichiarazioni contenute nella presente comunicazione e negli eventuali allegati, sono rese ai sensi degli artt. 46 e 47 del D.P.R. 445/2000; inoltre, consapevol</w:t>
            </w:r>
            <w:r>
              <w:t>e</w:t>
            </w:r>
            <w:r w:rsidR="000310EC" w:rsidRPr="00957CE6">
              <w:t xml:space="preserve"> delle responsabilità penali a cui </w:t>
            </w:r>
            <w:r>
              <w:t>può</w:t>
            </w:r>
            <w:r w:rsidR="000310EC" w:rsidRPr="00957CE6">
              <w:t xml:space="preserve"> andare incontro, ai sensi dell’art. 76 del D.P.R. 445/2000, qualora rilasci dichiarazioni mendaci, </w:t>
            </w:r>
            <w:r w:rsidR="00526784" w:rsidRPr="00957CE6">
              <w:t>form</w:t>
            </w:r>
            <w:r>
              <w:t>i</w:t>
            </w:r>
            <w:r w:rsidR="000310EC" w:rsidRPr="00957CE6">
              <w:t xml:space="preserve"> atti falsi o ne faccia uso</w:t>
            </w:r>
            <w:r w:rsidR="000310EC">
              <w:t>, sotto la propria responsabilità,</w:t>
            </w:r>
          </w:p>
          <w:p w:rsidR="000310EC" w:rsidRPr="00526784" w:rsidRDefault="000310EC" w:rsidP="00526784">
            <w:pPr>
              <w:spacing w:before="240" w:after="240"/>
              <w:jc w:val="center"/>
              <w:rPr>
                <w:b/>
                <w:sz w:val="28"/>
                <w:szCs w:val="28"/>
              </w:rPr>
            </w:pPr>
            <w:r w:rsidRPr="00526784">
              <w:rPr>
                <w:b/>
                <w:sz w:val="28"/>
                <w:szCs w:val="28"/>
              </w:rPr>
              <w:t>D I C H I A R A</w:t>
            </w:r>
          </w:p>
          <w:p w:rsidR="000712D1" w:rsidRDefault="009868FA" w:rsidP="00E501DA">
            <w:pPr>
              <w:pStyle w:val="Paragrafoelenco"/>
              <w:numPr>
                <w:ilvl w:val="0"/>
                <w:numId w:val="12"/>
              </w:numPr>
              <w:jc w:val="both"/>
              <w:rPr>
                <w:rFonts w:cs="Times New Roman"/>
                <w:szCs w:val="20"/>
              </w:rPr>
            </w:pPr>
            <w:sdt>
              <w:sdtPr>
                <w:rPr>
                  <w:rFonts w:ascii="MS Gothic" w:eastAsia="MS Gothic" w:hAnsi="MS Gothic" w:cs="Times New Roman"/>
                  <w:szCs w:val="20"/>
                </w:rPr>
                <w:id w:val="-7188275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712D1" w:rsidRPr="000712D1">
                  <w:rPr>
                    <w:rFonts w:ascii="MS Gothic" w:eastAsia="MS Gothic" w:hAnsi="MS Gothic" w:cs="Times New Roman" w:hint="eastAsia"/>
                    <w:szCs w:val="20"/>
                  </w:rPr>
                  <w:t>☐</w:t>
                </w:r>
              </w:sdtContent>
            </w:sdt>
            <w:r w:rsidR="000712D1" w:rsidRPr="000712D1">
              <w:rPr>
                <w:rFonts w:cs="Times New Roman"/>
                <w:szCs w:val="20"/>
              </w:rPr>
              <w:t xml:space="preserve"> DI ESSERE allo stato attuale </w:t>
            </w:r>
            <w:r w:rsidR="00E501DA">
              <w:rPr>
                <w:rFonts w:cs="Times New Roman"/>
                <w:szCs w:val="20"/>
              </w:rPr>
              <w:t xml:space="preserve">      </w:t>
            </w:r>
            <w:r w:rsidR="000712D1" w:rsidRPr="000712D1">
              <w:rPr>
                <w:rFonts w:cs="Times New Roman"/>
                <w:szCs w:val="20"/>
              </w:rPr>
              <w:t xml:space="preserve">     </w:t>
            </w:r>
            <w:sdt>
              <w:sdtPr>
                <w:rPr>
                  <w:rFonts w:ascii="Segoe UI Symbol" w:eastAsia="MS Gothic" w:hAnsi="Segoe UI Symbol" w:cs="Segoe UI Symbol"/>
                  <w:szCs w:val="20"/>
                </w:rPr>
                <w:id w:val="14367900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712D1" w:rsidRPr="000712D1">
                  <w:rPr>
                    <w:rFonts w:ascii="Segoe UI Symbol" w:eastAsia="MS Gothic" w:hAnsi="Segoe UI Symbol" w:cs="Segoe UI Symbol"/>
                    <w:szCs w:val="20"/>
                  </w:rPr>
                  <w:t>☐</w:t>
                </w:r>
              </w:sdtContent>
            </w:sdt>
            <w:r w:rsidR="000712D1" w:rsidRPr="000712D1">
              <w:rPr>
                <w:rFonts w:cs="Times New Roman"/>
                <w:szCs w:val="20"/>
              </w:rPr>
              <w:t xml:space="preserve">unico proprietario         </w:t>
            </w:r>
            <w:sdt>
              <w:sdtPr>
                <w:rPr>
                  <w:rFonts w:ascii="Segoe UI Symbol" w:eastAsia="MS Gothic" w:hAnsi="Segoe UI Symbol" w:cs="Segoe UI Symbol"/>
                  <w:szCs w:val="20"/>
                </w:rPr>
                <w:id w:val="-7140423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712D1" w:rsidRPr="000712D1">
                  <w:rPr>
                    <w:rFonts w:ascii="Segoe UI Symbol" w:eastAsia="MS Gothic" w:hAnsi="Segoe UI Symbol" w:cs="Segoe UI Symbol"/>
                    <w:szCs w:val="20"/>
                  </w:rPr>
                  <w:t>☐</w:t>
                </w:r>
              </w:sdtContent>
            </w:sdt>
            <w:r w:rsidR="000712D1" w:rsidRPr="000712D1">
              <w:rPr>
                <w:rFonts w:cs="Times New Roman"/>
                <w:szCs w:val="20"/>
              </w:rPr>
              <w:t xml:space="preserve">unico possessore        </w:t>
            </w:r>
            <w:sdt>
              <w:sdtPr>
                <w:rPr>
                  <w:rFonts w:ascii="Segoe UI Symbol" w:eastAsia="MS Gothic" w:hAnsi="Segoe UI Symbol" w:cs="Segoe UI Symbol"/>
                  <w:szCs w:val="20"/>
                </w:rPr>
                <w:id w:val="18192250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712D1" w:rsidRPr="000712D1">
                  <w:rPr>
                    <w:rFonts w:ascii="Segoe UI Symbol" w:eastAsia="MS Gothic" w:hAnsi="Segoe UI Symbol" w:cs="Segoe UI Symbol"/>
                    <w:szCs w:val="20"/>
                  </w:rPr>
                  <w:t>☐</w:t>
                </w:r>
              </w:sdtContent>
            </w:sdt>
            <w:r w:rsidR="000712D1" w:rsidRPr="000712D1">
              <w:rPr>
                <w:rFonts w:cs="Times New Roman"/>
                <w:szCs w:val="20"/>
              </w:rPr>
              <w:t>unico conduttore</w:t>
            </w:r>
          </w:p>
          <w:p w:rsidR="000712D1" w:rsidRPr="00F01292" w:rsidRDefault="00E501DA" w:rsidP="00E501DA">
            <w:pPr>
              <w:pStyle w:val="Paragrafoelenco"/>
              <w:jc w:val="both"/>
              <w:rPr>
                <w:rFonts w:cs="Times New Roman"/>
                <w:szCs w:val="20"/>
              </w:rPr>
            </w:pPr>
            <w:r>
              <w:rPr>
                <w:rFonts w:cs="Times New Roman"/>
                <w:szCs w:val="20"/>
              </w:rPr>
              <w:t>d</w:t>
            </w:r>
            <w:r w:rsidR="000712D1" w:rsidRPr="000712D1">
              <w:rPr>
                <w:rFonts w:cs="Times New Roman"/>
                <w:szCs w:val="20"/>
              </w:rPr>
              <w:t>el fondo per il quale si comunicano le operazioni di taglio boschivo</w:t>
            </w:r>
            <w:r w:rsidR="008A5740">
              <w:rPr>
                <w:rFonts w:cs="Times New Roman"/>
                <w:szCs w:val="20"/>
              </w:rPr>
              <w:t>;</w:t>
            </w:r>
          </w:p>
          <w:p w:rsidR="000712D1" w:rsidRPr="00F01292" w:rsidRDefault="000712D1" w:rsidP="00E501DA">
            <w:pPr>
              <w:spacing w:before="240"/>
              <w:jc w:val="center"/>
              <w:rPr>
                <w:rFonts w:eastAsia="Calibri" w:cs="Times New Roman"/>
                <w:b/>
                <w:szCs w:val="20"/>
              </w:rPr>
            </w:pPr>
            <w:r w:rsidRPr="00F01292">
              <w:rPr>
                <w:rFonts w:eastAsia="Calibri" w:cs="Times New Roman"/>
                <w:b/>
                <w:szCs w:val="20"/>
              </w:rPr>
              <w:t>OPPURE</w:t>
            </w:r>
          </w:p>
          <w:p w:rsidR="000712D1" w:rsidRDefault="009868FA" w:rsidP="00E501DA">
            <w:pPr>
              <w:pStyle w:val="Paragrafoelenco"/>
              <w:numPr>
                <w:ilvl w:val="0"/>
                <w:numId w:val="12"/>
              </w:numPr>
              <w:jc w:val="both"/>
              <w:rPr>
                <w:rFonts w:cs="Times New Roman"/>
                <w:szCs w:val="20"/>
              </w:rPr>
            </w:pPr>
            <w:sdt>
              <w:sdtPr>
                <w:rPr>
                  <w:rFonts w:ascii="MS Gothic" w:eastAsia="MS Gothic" w:hAnsi="MS Gothic" w:cs="Times New Roman"/>
                  <w:szCs w:val="20"/>
                </w:rPr>
                <w:id w:val="14417316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712D1" w:rsidRPr="000712D1">
                  <w:rPr>
                    <w:rFonts w:ascii="MS Gothic" w:eastAsia="MS Gothic" w:hAnsi="MS Gothic" w:cs="Times New Roman" w:hint="eastAsia"/>
                    <w:szCs w:val="20"/>
                  </w:rPr>
                  <w:t>☐</w:t>
                </w:r>
              </w:sdtContent>
            </w:sdt>
            <w:r w:rsidR="000712D1" w:rsidRPr="000712D1">
              <w:rPr>
                <w:rFonts w:cs="Times New Roman"/>
                <w:szCs w:val="20"/>
              </w:rPr>
              <w:t xml:space="preserve">DI CONDIVIDERE </w:t>
            </w:r>
            <w:r w:rsidR="00E501DA">
              <w:rPr>
                <w:rFonts w:cs="Times New Roman"/>
                <w:szCs w:val="20"/>
              </w:rPr>
              <w:t xml:space="preserve"> </w:t>
            </w:r>
            <w:r w:rsidR="000712D1" w:rsidRPr="000712D1">
              <w:rPr>
                <w:rFonts w:cs="Times New Roman"/>
                <w:szCs w:val="20"/>
              </w:rPr>
              <w:t xml:space="preserve">  </w:t>
            </w:r>
            <w:r w:rsidR="00E501DA">
              <w:rPr>
                <w:rFonts w:cs="Times New Roman"/>
                <w:szCs w:val="20"/>
              </w:rPr>
              <w:t xml:space="preserve">           </w:t>
            </w:r>
            <w:r w:rsidR="000712D1" w:rsidRPr="000712D1">
              <w:rPr>
                <w:rFonts w:cs="Times New Roman"/>
                <w:szCs w:val="20"/>
              </w:rPr>
              <w:t xml:space="preserve">   </w:t>
            </w:r>
            <w:sdt>
              <w:sdtPr>
                <w:rPr>
                  <w:rFonts w:ascii="Segoe UI Symbol" w:eastAsia="MS Gothic" w:hAnsi="Segoe UI Symbol" w:cs="Segoe UI Symbol"/>
                  <w:szCs w:val="20"/>
                </w:rPr>
                <w:id w:val="11084619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712D1" w:rsidRPr="000712D1">
                  <w:rPr>
                    <w:rFonts w:ascii="Segoe UI Symbol" w:eastAsia="MS Gothic" w:hAnsi="Segoe UI Symbol" w:cs="Segoe UI Symbol"/>
                    <w:szCs w:val="20"/>
                  </w:rPr>
                  <w:t>☐</w:t>
                </w:r>
              </w:sdtContent>
            </w:sdt>
            <w:r w:rsidR="000712D1" w:rsidRPr="000712D1">
              <w:rPr>
                <w:rFonts w:cs="Times New Roman"/>
                <w:szCs w:val="20"/>
              </w:rPr>
              <w:t xml:space="preserve">la proprietà   </w:t>
            </w:r>
            <w:r w:rsidR="00E501DA">
              <w:rPr>
                <w:rFonts w:cs="Times New Roman"/>
                <w:szCs w:val="20"/>
              </w:rPr>
              <w:t xml:space="preserve">             </w:t>
            </w:r>
            <w:r w:rsidR="000712D1" w:rsidRPr="000712D1">
              <w:rPr>
                <w:rFonts w:cs="Times New Roman"/>
                <w:szCs w:val="20"/>
              </w:rPr>
              <w:t xml:space="preserve">       </w:t>
            </w:r>
            <w:sdt>
              <w:sdtPr>
                <w:rPr>
                  <w:rFonts w:ascii="Segoe UI Symbol" w:eastAsia="MS Gothic" w:hAnsi="Segoe UI Symbol" w:cs="Segoe UI Symbol"/>
                  <w:szCs w:val="20"/>
                </w:rPr>
                <w:id w:val="10813272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712D1" w:rsidRPr="000712D1">
                  <w:rPr>
                    <w:rFonts w:ascii="Segoe UI Symbol" w:eastAsia="MS Gothic" w:hAnsi="Segoe UI Symbol" w:cs="Segoe UI Symbol"/>
                    <w:szCs w:val="20"/>
                  </w:rPr>
                  <w:t>☐</w:t>
                </w:r>
              </w:sdtContent>
            </w:sdt>
            <w:r w:rsidR="000712D1" w:rsidRPr="000712D1">
              <w:rPr>
                <w:rFonts w:cs="Times New Roman"/>
                <w:szCs w:val="20"/>
              </w:rPr>
              <w:t xml:space="preserve">il possesso   </w:t>
            </w:r>
            <w:r w:rsidR="00E501DA">
              <w:rPr>
                <w:rFonts w:cs="Times New Roman"/>
                <w:szCs w:val="20"/>
              </w:rPr>
              <w:t xml:space="preserve">                </w:t>
            </w:r>
            <w:r w:rsidR="000712D1" w:rsidRPr="000712D1">
              <w:rPr>
                <w:rFonts w:cs="Times New Roman"/>
                <w:szCs w:val="20"/>
              </w:rPr>
              <w:t xml:space="preserve">     </w:t>
            </w:r>
            <w:sdt>
              <w:sdtPr>
                <w:rPr>
                  <w:rFonts w:ascii="Segoe UI Symbol" w:eastAsia="MS Gothic" w:hAnsi="Segoe UI Symbol" w:cs="Segoe UI Symbol"/>
                  <w:szCs w:val="20"/>
                </w:rPr>
                <w:id w:val="17712738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712D1" w:rsidRPr="000712D1">
                  <w:rPr>
                    <w:rFonts w:ascii="Segoe UI Symbol" w:eastAsia="MS Gothic" w:hAnsi="Segoe UI Symbol" w:cs="Segoe UI Symbol"/>
                    <w:szCs w:val="20"/>
                  </w:rPr>
                  <w:t>☐</w:t>
                </w:r>
              </w:sdtContent>
            </w:sdt>
            <w:r w:rsidR="000712D1" w:rsidRPr="000712D1">
              <w:rPr>
                <w:rFonts w:cs="Times New Roman"/>
                <w:szCs w:val="20"/>
              </w:rPr>
              <w:t xml:space="preserve">la conduzione </w:t>
            </w:r>
          </w:p>
          <w:p w:rsidR="000712D1" w:rsidRPr="00F01292" w:rsidRDefault="00E501DA" w:rsidP="008A5740">
            <w:pPr>
              <w:pStyle w:val="Paragrafoelenco"/>
              <w:jc w:val="both"/>
              <w:rPr>
                <w:rFonts w:cs="Times New Roman"/>
                <w:szCs w:val="20"/>
              </w:rPr>
            </w:pPr>
            <w:r>
              <w:rPr>
                <w:rFonts w:cs="Times New Roman"/>
                <w:szCs w:val="20"/>
              </w:rPr>
              <w:t>d</w:t>
            </w:r>
            <w:r w:rsidR="000712D1" w:rsidRPr="000712D1">
              <w:rPr>
                <w:rFonts w:cs="Times New Roman"/>
                <w:szCs w:val="20"/>
              </w:rPr>
              <w:t>el fondo per il quale si comunicano le operazioni di taglio boschivo</w:t>
            </w:r>
            <w:r w:rsidR="008A5740">
              <w:rPr>
                <w:rFonts w:cs="Times New Roman"/>
                <w:szCs w:val="20"/>
              </w:rPr>
              <w:t>;</w:t>
            </w:r>
          </w:p>
          <w:p w:rsidR="000712D1" w:rsidRPr="00F01292" w:rsidRDefault="000712D1" w:rsidP="00E6038F">
            <w:pPr>
              <w:spacing w:before="240"/>
              <w:jc w:val="center"/>
              <w:rPr>
                <w:rFonts w:eastAsia="Calibri" w:cs="Times New Roman"/>
                <w:b/>
                <w:szCs w:val="20"/>
              </w:rPr>
            </w:pPr>
            <w:r w:rsidRPr="00F01292">
              <w:rPr>
                <w:rFonts w:eastAsia="Calibri" w:cs="Times New Roman"/>
                <w:b/>
                <w:szCs w:val="20"/>
              </w:rPr>
              <w:t>OPPURE</w:t>
            </w:r>
          </w:p>
          <w:p w:rsidR="000712D1" w:rsidRPr="000712D1" w:rsidRDefault="009868FA" w:rsidP="00E501DA">
            <w:pPr>
              <w:pStyle w:val="Paragrafoelenco"/>
              <w:numPr>
                <w:ilvl w:val="0"/>
                <w:numId w:val="12"/>
              </w:numPr>
              <w:jc w:val="both"/>
              <w:rPr>
                <w:rFonts w:cs="Times New Roman"/>
                <w:szCs w:val="20"/>
              </w:rPr>
            </w:pPr>
            <w:sdt>
              <w:sdtPr>
                <w:rPr>
                  <w:rFonts w:ascii="MS Gothic" w:eastAsia="MS Gothic" w:hAnsi="MS Gothic" w:cs="Times New Roman"/>
                  <w:szCs w:val="20"/>
                </w:rPr>
                <w:id w:val="14536698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712D1">
                  <w:rPr>
                    <w:rFonts w:ascii="MS Gothic" w:eastAsia="MS Gothic" w:hAnsi="MS Gothic" w:cs="Times New Roman" w:hint="eastAsia"/>
                    <w:szCs w:val="20"/>
                  </w:rPr>
                  <w:t>☐</w:t>
                </w:r>
              </w:sdtContent>
            </w:sdt>
            <w:r w:rsidR="000712D1" w:rsidRPr="000712D1">
              <w:rPr>
                <w:rFonts w:cs="Times New Roman"/>
                <w:szCs w:val="20"/>
              </w:rPr>
              <w:t xml:space="preserve">DI ESSERE IL POSSESSORE del fondo attualmente in uso dal sottoscritto </w:t>
            </w:r>
            <w:r w:rsidR="008A5740">
              <w:rPr>
                <w:rFonts w:cs="Times New Roman"/>
                <w:szCs w:val="20"/>
              </w:rPr>
              <w:t>appartenente al Comune di ………………</w:t>
            </w:r>
            <w:r w:rsidR="00D02539">
              <w:rPr>
                <w:rFonts w:cs="Times New Roman"/>
                <w:szCs w:val="20"/>
              </w:rPr>
              <w:t>…….</w:t>
            </w:r>
          </w:p>
          <w:p w:rsidR="000712D1" w:rsidRPr="000712D1" w:rsidRDefault="000712D1" w:rsidP="000712D1">
            <w:pPr>
              <w:pStyle w:val="Paragrafoelenco"/>
              <w:numPr>
                <w:ilvl w:val="0"/>
                <w:numId w:val="10"/>
              </w:numPr>
              <w:jc w:val="both"/>
              <w:rPr>
                <w:rFonts w:cs="Times New Roman"/>
                <w:szCs w:val="20"/>
              </w:rPr>
            </w:pPr>
            <w:r w:rsidRPr="000712D1">
              <w:rPr>
                <w:rFonts w:cs="Times New Roman"/>
                <w:szCs w:val="20"/>
              </w:rPr>
              <w:t>che gli interventi di cui alla presente comunicazione sono ammissibili ai sensi del Regolamento Regionale n. 03 del 28 settembre 2017</w:t>
            </w:r>
            <w:r w:rsidR="006B5073">
              <w:rPr>
                <w:rFonts w:cs="Times New Roman"/>
                <w:szCs w:val="20"/>
              </w:rPr>
              <w:t xml:space="preserve"> e ss.mm.ii.</w:t>
            </w:r>
            <w:r w:rsidRPr="000712D1">
              <w:rPr>
                <w:rFonts w:cs="Times New Roman"/>
                <w:szCs w:val="20"/>
              </w:rPr>
              <w:t>;</w:t>
            </w:r>
          </w:p>
          <w:p w:rsidR="000310EC" w:rsidRPr="000712D1" w:rsidRDefault="000310EC" w:rsidP="00526784">
            <w:pPr>
              <w:pStyle w:val="Paragrafoelenco"/>
              <w:numPr>
                <w:ilvl w:val="0"/>
                <w:numId w:val="10"/>
              </w:numPr>
              <w:jc w:val="both"/>
              <w:rPr>
                <w:rFonts w:cs="Times New Roman"/>
                <w:szCs w:val="20"/>
              </w:rPr>
            </w:pPr>
            <w:r w:rsidRPr="000712D1">
              <w:rPr>
                <w:rFonts w:cs="Times New Roman"/>
                <w:szCs w:val="20"/>
              </w:rPr>
              <w:t>che i dati indicati nella presente comunicazione corrispondono a verità e possono essere verificati dall’ufficio istruttore;</w:t>
            </w:r>
          </w:p>
          <w:p w:rsidR="000310EC" w:rsidRPr="00526784" w:rsidRDefault="000310EC" w:rsidP="00526784">
            <w:pPr>
              <w:numPr>
                <w:ilvl w:val="0"/>
                <w:numId w:val="10"/>
              </w:numPr>
              <w:rPr>
                <w:rFonts w:cs="Times New Roman"/>
              </w:rPr>
            </w:pPr>
            <w:r w:rsidRPr="00526784">
              <w:rPr>
                <w:rFonts w:cs="Times New Roman"/>
              </w:rPr>
              <w:t>di essere a conoscenza delle sanzioni amministrative e penali previste dalla normativa vigente in caso di violazioni degli obblighi assunti e delle pertinenti norme in materia;</w:t>
            </w:r>
          </w:p>
          <w:p w:rsidR="000310EC" w:rsidRPr="00526784" w:rsidRDefault="000310EC" w:rsidP="00526784">
            <w:pPr>
              <w:numPr>
                <w:ilvl w:val="0"/>
                <w:numId w:val="10"/>
              </w:numPr>
              <w:rPr>
                <w:rFonts w:cs="Times New Roman"/>
              </w:rPr>
            </w:pPr>
            <w:r w:rsidRPr="00526784">
              <w:rPr>
                <w:rFonts w:cs="Times New Roman"/>
              </w:rPr>
              <w:t>di avere titolo ad eseguire gli interventi oggetto della presente istanza nei terreni sopra elencati;</w:t>
            </w:r>
          </w:p>
          <w:p w:rsidR="000310EC" w:rsidRPr="00D02539" w:rsidRDefault="000310EC" w:rsidP="00D02539">
            <w:pPr>
              <w:numPr>
                <w:ilvl w:val="0"/>
                <w:numId w:val="10"/>
              </w:numPr>
              <w:rPr>
                <w:rFonts w:cs="Times New Roman"/>
              </w:rPr>
            </w:pPr>
            <w:r w:rsidRPr="00526784">
              <w:rPr>
                <w:rFonts w:cs="Times New Roman"/>
              </w:rPr>
              <w:t xml:space="preserve">che i lavori non inizieranno prima di 30 giorni dalla data di presentazione della presente comunicazione salvo che gli stessi non ricadano in </w:t>
            </w:r>
            <w:r w:rsidRPr="009C6E02">
              <w:rPr>
                <w:rFonts w:cs="Times New Roman"/>
                <w:b/>
                <w:u w:val="single"/>
              </w:rPr>
              <w:t>aree protette</w:t>
            </w:r>
            <w:r w:rsidR="00E501DA">
              <w:rPr>
                <w:rFonts w:cs="Times New Roman"/>
                <w:b/>
                <w:u w:val="single"/>
              </w:rPr>
              <w:t>,</w:t>
            </w:r>
            <w:r w:rsidRPr="00526784">
              <w:rPr>
                <w:rFonts w:cs="Times New Roman"/>
              </w:rPr>
              <w:t xml:space="preserve"> nel qual caso non inizieranno prima </w:t>
            </w:r>
            <w:r w:rsidR="008A5740">
              <w:rPr>
                <w:rFonts w:cs="Times New Roman"/>
              </w:rPr>
              <w:t>dell’avvenuto rilascio del nulla osta</w:t>
            </w:r>
            <w:r w:rsidR="008A5740" w:rsidRPr="00526784">
              <w:rPr>
                <w:rFonts w:cs="Times New Roman"/>
              </w:rPr>
              <w:t xml:space="preserve"> </w:t>
            </w:r>
            <w:r w:rsidR="008A5740">
              <w:rPr>
                <w:rFonts w:cs="Times New Roman"/>
              </w:rPr>
              <w:t xml:space="preserve">e </w:t>
            </w:r>
            <w:r w:rsidRPr="00526784">
              <w:rPr>
                <w:rFonts w:cs="Times New Roman"/>
              </w:rPr>
              <w:t>della comunicazione delle eventuali prescrizioni</w:t>
            </w:r>
            <w:r w:rsidR="00E501DA">
              <w:rPr>
                <w:rFonts w:cs="Times New Roman"/>
              </w:rPr>
              <w:t xml:space="preserve"> dell’Ente Parco o della Comunità Montana</w:t>
            </w:r>
            <w:r w:rsidRPr="00526784">
              <w:rPr>
                <w:rFonts w:cs="Times New Roman"/>
              </w:rPr>
              <w:t>;</w:t>
            </w:r>
          </w:p>
          <w:p w:rsidR="000310EC" w:rsidRPr="00526784" w:rsidRDefault="000310EC" w:rsidP="00526784">
            <w:pPr>
              <w:numPr>
                <w:ilvl w:val="0"/>
                <w:numId w:val="10"/>
              </w:numPr>
              <w:rPr>
                <w:rFonts w:cs="Times New Roman"/>
              </w:rPr>
            </w:pPr>
            <w:r w:rsidRPr="00526784">
              <w:rPr>
                <w:rFonts w:cs="Times New Roman"/>
              </w:rPr>
              <w:t>di consentire e garantire accesso alle persone incaricate all'istruttoria e al controllo dell'attività oggetto di istanza;</w:t>
            </w:r>
          </w:p>
          <w:p w:rsidR="000310EC" w:rsidRPr="00526784" w:rsidRDefault="000310EC" w:rsidP="00526784">
            <w:pPr>
              <w:numPr>
                <w:ilvl w:val="0"/>
                <w:numId w:val="10"/>
              </w:numPr>
              <w:rPr>
                <w:rFonts w:cs="Times New Roman"/>
              </w:rPr>
            </w:pPr>
            <w:r w:rsidRPr="00526784">
              <w:rPr>
                <w:rFonts w:cs="Times New Roman"/>
              </w:rPr>
              <w:t>che adotter</w:t>
            </w:r>
            <w:r w:rsidR="00435A8D">
              <w:rPr>
                <w:rFonts w:cs="Times New Roman"/>
              </w:rPr>
              <w:t>à</w:t>
            </w:r>
            <w:r w:rsidRPr="00526784">
              <w:rPr>
                <w:rFonts w:cs="Times New Roman"/>
              </w:rPr>
              <w:t xml:space="preserve"> comunque ogni cautela necessaria ad evitare alterazioni idrogeologiche dell’area oggetto dei lavori nonché danni a persone o a cose, dei quali resterà comunque unico responsabile, impegnandosi a tenere sollevata l'amministrazione da ogni controversia o rivendicazione da parte di terzi;</w:t>
            </w:r>
          </w:p>
          <w:p w:rsidR="000310EC" w:rsidRPr="00526784" w:rsidRDefault="000310EC" w:rsidP="00526784">
            <w:pPr>
              <w:numPr>
                <w:ilvl w:val="0"/>
                <w:numId w:val="10"/>
              </w:numPr>
              <w:rPr>
                <w:rFonts w:cs="Times New Roman"/>
              </w:rPr>
            </w:pPr>
            <w:r w:rsidRPr="00526784">
              <w:rPr>
                <w:rFonts w:cs="Times New Roman"/>
              </w:rPr>
              <w:t>che la realizzazione dei lavori avverrà in conformità alle disposizioni della Legge Forestale, del Regolamento Regionale, di eventuali prescrizioni e di quanto dichiarato;</w:t>
            </w:r>
          </w:p>
          <w:p w:rsidR="000310EC" w:rsidRPr="00526784" w:rsidRDefault="000310EC" w:rsidP="00526784">
            <w:pPr>
              <w:numPr>
                <w:ilvl w:val="0"/>
                <w:numId w:val="10"/>
              </w:numPr>
              <w:rPr>
                <w:rFonts w:cs="Times New Roman"/>
              </w:rPr>
            </w:pPr>
            <w:r w:rsidRPr="00526784">
              <w:rPr>
                <w:rFonts w:cs="Times New Roman"/>
              </w:rPr>
              <w:t xml:space="preserve">che tale comunicazione ha validità per la stagione silvana in corso </w:t>
            </w:r>
            <w:r w:rsidR="00D02539">
              <w:rPr>
                <w:rFonts w:cs="Times New Roman"/>
              </w:rPr>
              <w:t>su indicata</w:t>
            </w:r>
            <w:r w:rsidRPr="00526784">
              <w:rPr>
                <w:rFonts w:cs="Times New Roman"/>
              </w:rPr>
              <w:t xml:space="preserve"> alla data di rilascio, con la possibilità di una sola proroga di massimo una stagione silvana, a condizione che il bosco sia in corso di utilizzazione;</w:t>
            </w:r>
          </w:p>
          <w:p w:rsidR="000310EC" w:rsidRPr="00526784" w:rsidRDefault="000310EC" w:rsidP="00526784">
            <w:pPr>
              <w:numPr>
                <w:ilvl w:val="0"/>
                <w:numId w:val="10"/>
              </w:numPr>
              <w:rPr>
                <w:rFonts w:cs="Times New Roman"/>
              </w:rPr>
            </w:pPr>
            <w:r w:rsidRPr="00526784">
              <w:rPr>
                <w:rFonts w:cs="Times New Roman"/>
              </w:rPr>
              <w:t>che il taglio sarà effettuato nel periodo indicato dall’art. 62 del Regolamento Forestale Regionale n. 3 del 28/9/2017 e in conformità alle disposizioni del medesimo Regolamento;</w:t>
            </w:r>
          </w:p>
          <w:p w:rsidR="000310EC" w:rsidRDefault="000310EC" w:rsidP="00526784">
            <w:pPr>
              <w:numPr>
                <w:ilvl w:val="0"/>
                <w:numId w:val="10"/>
              </w:numPr>
              <w:rPr>
                <w:rFonts w:cs="Times New Roman"/>
              </w:rPr>
            </w:pPr>
            <w:r w:rsidRPr="00526784">
              <w:rPr>
                <w:rFonts w:cs="Times New Roman"/>
              </w:rPr>
              <w:t>di non possedere nello stesso Comune superficie boscata superiore a 10 ettari</w:t>
            </w:r>
            <w:r w:rsidR="0040321F">
              <w:rPr>
                <w:rFonts w:cs="Times New Roman"/>
              </w:rPr>
              <w:t>.</w:t>
            </w:r>
          </w:p>
          <w:p w:rsidR="0040321F" w:rsidRDefault="0040321F" w:rsidP="0040321F">
            <w:pPr>
              <w:rPr>
                <w:rFonts w:cs="Times New Roman"/>
              </w:rPr>
            </w:pPr>
          </w:p>
          <w:p w:rsidR="0040321F" w:rsidRPr="00526784" w:rsidRDefault="0040321F" w:rsidP="0040321F">
            <w:pPr>
              <w:rPr>
                <w:rFonts w:cs="Times New Roman"/>
              </w:rPr>
            </w:pPr>
          </w:p>
          <w:p w:rsidR="000310EC" w:rsidRDefault="000310EC">
            <w:pPr>
              <w:snapToGrid w:val="0"/>
            </w:pPr>
          </w:p>
        </w:tc>
      </w:tr>
    </w:tbl>
    <w:p w:rsidR="00435A8D" w:rsidRDefault="00F828A3" w:rsidP="00526784">
      <w:pPr>
        <w:tabs>
          <w:tab w:val="left" w:pos="3060"/>
        </w:tabs>
        <w:spacing w:after="120"/>
        <w:rPr>
          <w:rFonts w:cs="Times New Roman"/>
          <w:i/>
        </w:rPr>
      </w:pPr>
      <w:r w:rsidRPr="00526784">
        <w:rPr>
          <w:rFonts w:cs="Times New Roman"/>
          <w:szCs w:val="18"/>
        </w:rPr>
        <w:t>Data</w:t>
      </w:r>
      <w:r w:rsidRPr="00526784">
        <w:rPr>
          <w:rFonts w:cs="Times New Roman"/>
          <w:i/>
        </w:rPr>
        <w:t xml:space="preserve">___________________     </w:t>
      </w:r>
      <w:r w:rsidRPr="00526784">
        <w:rPr>
          <w:rFonts w:cs="Times New Roman"/>
          <w:szCs w:val="18"/>
        </w:rPr>
        <w:t xml:space="preserve">       Firma</w:t>
      </w:r>
      <w:r w:rsidRPr="00526784">
        <w:rPr>
          <w:rFonts w:cs="Times New Roman"/>
          <w:i/>
        </w:rPr>
        <w:t>_______________________________________________</w:t>
      </w:r>
    </w:p>
    <w:p w:rsidR="00C45BCD" w:rsidRPr="00526784" w:rsidRDefault="00C45BCD" w:rsidP="00C45BCD">
      <w:pPr>
        <w:pageBreakBefore/>
        <w:tabs>
          <w:tab w:val="left" w:pos="3060"/>
        </w:tabs>
        <w:spacing w:after="120"/>
        <w:rPr>
          <w:rFonts w:cs="Times New Roman"/>
          <w:i/>
        </w:rPr>
      </w:pPr>
    </w:p>
    <w:tbl>
      <w:tblPr>
        <w:tblW w:w="9845" w:type="dxa"/>
        <w:tblInd w:w="-14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87"/>
        <w:gridCol w:w="8028"/>
        <w:gridCol w:w="30"/>
      </w:tblGrid>
      <w:tr w:rsidR="00ED0CB9" w:rsidRPr="00DA3D41" w:rsidTr="00DB5A96">
        <w:trPr>
          <w:gridAfter w:val="1"/>
          <w:wAfter w:w="30" w:type="dxa"/>
          <w:trHeight w:val="381"/>
        </w:trPr>
        <w:tc>
          <w:tcPr>
            <w:tcW w:w="9815" w:type="dxa"/>
            <w:gridSpan w:val="2"/>
            <w:shd w:val="clear" w:color="auto" w:fill="E6E6E6"/>
            <w:vAlign w:val="center"/>
          </w:tcPr>
          <w:p w:rsidR="00ED0CB9" w:rsidRDefault="00ED0CB9" w:rsidP="0073593F">
            <w:pPr>
              <w:snapToGrid w:val="0"/>
              <w:jc w:val="center"/>
              <w:rPr>
                <w:rFonts w:cs="Times New Roman"/>
                <w:b/>
                <w:i/>
                <w:szCs w:val="18"/>
              </w:rPr>
            </w:pPr>
            <w:r w:rsidRPr="00DA3D41">
              <w:rPr>
                <w:rFonts w:cs="Times New Roman"/>
                <w:b/>
                <w:i/>
                <w:szCs w:val="18"/>
              </w:rPr>
              <w:t>DOCUMENTAZIONE ALLEGATA</w:t>
            </w:r>
            <w:r>
              <w:rPr>
                <w:rFonts w:cs="Times New Roman"/>
                <w:b/>
                <w:i/>
                <w:szCs w:val="18"/>
              </w:rPr>
              <w:t xml:space="preserve"> OBBLIGATORIAMENTE</w:t>
            </w:r>
            <w:r w:rsidRPr="00DA3D41">
              <w:rPr>
                <w:rFonts w:cs="Times New Roman"/>
                <w:b/>
                <w:i/>
                <w:szCs w:val="18"/>
              </w:rPr>
              <w:t xml:space="preserve"> ALLA COMUNICAZIONE</w:t>
            </w:r>
          </w:p>
          <w:p w:rsidR="00ED0CB9" w:rsidRPr="00F01292" w:rsidRDefault="00ED0CB9" w:rsidP="00ED0CB9">
            <w:pPr>
              <w:snapToGrid w:val="0"/>
              <w:spacing w:after="240" w:line="240" w:lineRule="auto"/>
              <w:jc w:val="center"/>
              <w:rPr>
                <w:rFonts w:cs="Times New Roman"/>
                <w:sz w:val="18"/>
                <w:szCs w:val="18"/>
              </w:rPr>
            </w:pPr>
            <w:r w:rsidRPr="00F01292">
              <w:rPr>
                <w:rFonts w:cs="Times New Roman"/>
                <w:sz w:val="18"/>
                <w:szCs w:val="18"/>
              </w:rPr>
              <w:t>In caso di documentazione incompleta i termini di conclusione del procedimento sono interrotti per impossibilità a procedere all’istruttoria della pratica.</w:t>
            </w:r>
          </w:p>
        </w:tc>
      </w:tr>
      <w:tr w:rsidR="00435A8D" w:rsidTr="00ED0CB9">
        <w:tblPrEx>
          <w:tblCellMar>
            <w:left w:w="108" w:type="dxa"/>
            <w:right w:w="108" w:type="dxa"/>
          </w:tblCellMar>
        </w:tblPrEx>
        <w:trPr>
          <w:trHeight w:val="454"/>
        </w:trPr>
        <w:tc>
          <w:tcPr>
            <w:tcW w:w="1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435A8D" w:rsidRPr="00ED0CB9" w:rsidRDefault="00435A8D" w:rsidP="00DB5A96">
            <w:pPr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ED0CB9">
              <w:rPr>
                <w:rFonts w:cs="Times New Roman"/>
                <w:sz w:val="22"/>
                <w:szCs w:val="22"/>
              </w:rPr>
              <w:t>Allegato</w:t>
            </w:r>
          </w:p>
        </w:tc>
        <w:tc>
          <w:tcPr>
            <w:tcW w:w="8058" w:type="dxa"/>
            <w:gridSpan w:val="2"/>
            <w:tcBorders>
              <w:top w:val="single" w:sz="4" w:space="0" w:color="000000"/>
              <w:left w:val="single" w:sz="4" w:space="0" w:color="C0C0C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435A8D" w:rsidRPr="00ED0CB9" w:rsidRDefault="00435A8D" w:rsidP="00DB5A96">
            <w:pPr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ED0CB9">
              <w:rPr>
                <w:rFonts w:cs="Times New Roman"/>
                <w:sz w:val="22"/>
                <w:szCs w:val="22"/>
              </w:rPr>
              <w:t>Denominazione</w:t>
            </w:r>
          </w:p>
        </w:tc>
      </w:tr>
      <w:tr w:rsidR="00435A8D" w:rsidTr="00ED0CB9">
        <w:tblPrEx>
          <w:tblCellMar>
            <w:left w:w="108" w:type="dxa"/>
            <w:right w:w="108" w:type="dxa"/>
          </w:tblCellMar>
        </w:tblPrEx>
        <w:trPr>
          <w:trHeight w:val="1304"/>
        </w:trPr>
        <w:tc>
          <w:tcPr>
            <w:tcW w:w="1787" w:type="dxa"/>
            <w:tcBorders>
              <w:top w:val="single" w:sz="4" w:space="0" w:color="C0C0C0"/>
              <w:left w:val="single" w:sz="4" w:space="0" w:color="000000"/>
              <w:bottom w:val="single" w:sz="4" w:space="0" w:color="C0C0C0"/>
            </w:tcBorders>
            <w:shd w:val="clear" w:color="auto" w:fill="auto"/>
            <w:vAlign w:val="center"/>
          </w:tcPr>
          <w:p w:rsidR="00435A8D" w:rsidRDefault="009868FA" w:rsidP="00DB5A96">
            <w:pPr>
              <w:snapToGrid w:val="0"/>
              <w:jc w:val="center"/>
              <w:rPr>
                <w:rFonts w:ascii="Wingdings" w:hAnsi="Wingdings" w:cs="Wingdings"/>
                <w:sz w:val="28"/>
                <w:szCs w:val="28"/>
              </w:rPr>
            </w:pPr>
            <w:sdt>
              <w:sdtPr>
                <w:rPr>
                  <w:rFonts w:cs="Times New Roman"/>
                  <w:sz w:val="28"/>
                  <w:szCs w:val="28"/>
                </w:rPr>
                <w:id w:val="20265211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5BCD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</w:p>
        </w:tc>
        <w:tc>
          <w:tcPr>
            <w:tcW w:w="8058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000000"/>
            </w:tcBorders>
            <w:shd w:val="clear" w:color="auto" w:fill="auto"/>
            <w:vAlign w:val="center"/>
          </w:tcPr>
          <w:p w:rsidR="00435A8D" w:rsidRPr="00ED0CB9" w:rsidRDefault="00435A8D" w:rsidP="00DB5A96">
            <w:pPr>
              <w:snapToGrid w:val="0"/>
              <w:rPr>
                <w:rFonts w:ascii="Arial" w:hAnsi="Arial" w:cs="Arial"/>
                <w:szCs w:val="20"/>
              </w:rPr>
            </w:pPr>
            <w:r w:rsidRPr="00ED0CB9">
              <w:rPr>
                <w:szCs w:val="20"/>
              </w:rPr>
              <w:t>Copia del documento di riconoscimento</w:t>
            </w:r>
            <w:r w:rsidR="00ED0CB9" w:rsidRPr="00ED0CB9">
              <w:rPr>
                <w:szCs w:val="20"/>
              </w:rPr>
              <w:t xml:space="preserve"> in corso di validità</w:t>
            </w:r>
            <w:r w:rsidRPr="00ED0CB9">
              <w:rPr>
                <w:szCs w:val="20"/>
              </w:rPr>
              <w:t xml:space="preserve"> </w:t>
            </w:r>
            <w:r w:rsidR="00ED0CB9" w:rsidRPr="00ED0CB9">
              <w:rPr>
                <w:szCs w:val="20"/>
              </w:rPr>
              <w:t xml:space="preserve">del proprietario, possessore, o conduttore del fondo ed eventuali deleghe a presentare comunicazione di taglio, corredate di fotocopia di un documento di riconoscimento del delegato. </w:t>
            </w:r>
          </w:p>
        </w:tc>
      </w:tr>
      <w:tr w:rsidR="00435A8D" w:rsidTr="00ED0CB9">
        <w:tblPrEx>
          <w:tblCellMar>
            <w:left w:w="108" w:type="dxa"/>
            <w:right w:w="108" w:type="dxa"/>
          </w:tblCellMar>
        </w:tblPrEx>
        <w:trPr>
          <w:trHeight w:val="1304"/>
        </w:trPr>
        <w:tc>
          <w:tcPr>
            <w:tcW w:w="1787" w:type="dxa"/>
            <w:tcBorders>
              <w:top w:val="single" w:sz="4" w:space="0" w:color="C0C0C0"/>
              <w:left w:val="single" w:sz="4" w:space="0" w:color="000000"/>
              <w:bottom w:val="single" w:sz="4" w:space="0" w:color="C0C0C0"/>
            </w:tcBorders>
            <w:shd w:val="clear" w:color="auto" w:fill="auto"/>
            <w:vAlign w:val="center"/>
          </w:tcPr>
          <w:p w:rsidR="00435A8D" w:rsidRDefault="009868FA" w:rsidP="00DB5A96">
            <w:pPr>
              <w:snapToGrid w:val="0"/>
              <w:jc w:val="center"/>
              <w:rPr>
                <w:rFonts w:ascii="Wingdings" w:hAnsi="Wingdings" w:cs="Wingdings"/>
                <w:sz w:val="28"/>
                <w:szCs w:val="28"/>
              </w:rPr>
            </w:pPr>
            <w:sdt>
              <w:sdtPr>
                <w:rPr>
                  <w:rFonts w:cs="Times New Roman"/>
                  <w:sz w:val="28"/>
                  <w:szCs w:val="28"/>
                </w:rPr>
                <w:id w:val="19447998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5BCD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</w:p>
        </w:tc>
        <w:tc>
          <w:tcPr>
            <w:tcW w:w="8058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000000"/>
            </w:tcBorders>
            <w:shd w:val="clear" w:color="auto" w:fill="auto"/>
            <w:vAlign w:val="center"/>
          </w:tcPr>
          <w:p w:rsidR="00435A8D" w:rsidRPr="00ED0CB9" w:rsidRDefault="00C45BCD" w:rsidP="00C45BCD">
            <w:pPr>
              <w:suppressAutoHyphens w:val="0"/>
              <w:contextualSpacing/>
              <w:rPr>
                <w:szCs w:val="20"/>
              </w:rPr>
            </w:pPr>
            <w:r w:rsidRPr="00ED0CB9">
              <w:rPr>
                <w:szCs w:val="20"/>
              </w:rPr>
              <w:t xml:space="preserve">Planimetria catastale in scala 1:2.000 o </w:t>
            </w:r>
            <w:r w:rsidR="0029595D" w:rsidRPr="00ED0CB9">
              <w:rPr>
                <w:szCs w:val="20"/>
              </w:rPr>
              <w:t>1:4.000</w:t>
            </w:r>
            <w:r w:rsidRPr="00ED0CB9">
              <w:rPr>
                <w:szCs w:val="20"/>
              </w:rPr>
              <w:t>, con l’indicazione della superficie boscata cadente al taglio e di quella delle eventuali tagliate in continuità</w:t>
            </w:r>
            <w:r w:rsidR="00ED0CB9">
              <w:rPr>
                <w:szCs w:val="20"/>
              </w:rPr>
              <w:t>.</w:t>
            </w:r>
          </w:p>
        </w:tc>
      </w:tr>
    </w:tbl>
    <w:p w:rsidR="000528E4" w:rsidRDefault="000528E4" w:rsidP="00ED0CB9">
      <w:pPr>
        <w:spacing w:before="40" w:after="40"/>
        <w:rPr>
          <w:rFonts w:ascii="Arial" w:eastAsia="Calibri" w:hAnsi="Arial" w:cs="Arial"/>
          <w:b/>
          <w:szCs w:val="18"/>
        </w:rPr>
      </w:pPr>
    </w:p>
    <w:p w:rsidR="00D02539" w:rsidRDefault="00D02539" w:rsidP="00ED0CB9">
      <w:pPr>
        <w:spacing w:before="40" w:after="40"/>
        <w:rPr>
          <w:rFonts w:ascii="Arial" w:eastAsia="Calibri" w:hAnsi="Arial" w:cs="Arial"/>
          <w:b/>
          <w:szCs w:val="18"/>
        </w:rPr>
      </w:pPr>
    </w:p>
    <w:p w:rsidR="0029595D" w:rsidRDefault="0029595D" w:rsidP="00ED0CB9">
      <w:pPr>
        <w:spacing w:before="40" w:after="40"/>
        <w:rPr>
          <w:rFonts w:ascii="Arial" w:eastAsia="Calibri" w:hAnsi="Arial" w:cs="Arial"/>
          <w:b/>
          <w:szCs w:val="18"/>
        </w:rPr>
      </w:pPr>
    </w:p>
    <w:p w:rsidR="000528E4" w:rsidRPr="00526784" w:rsidRDefault="00F828A3" w:rsidP="00526784">
      <w:pPr>
        <w:spacing w:line="240" w:lineRule="auto"/>
        <w:jc w:val="left"/>
        <w:rPr>
          <w:rFonts w:eastAsia="Calibri" w:cs="Times New Roman"/>
          <w:b/>
          <w:szCs w:val="20"/>
        </w:rPr>
      </w:pPr>
      <w:r w:rsidRPr="00526784">
        <w:rPr>
          <w:rFonts w:eastAsia="Calibri" w:cs="Times New Roman"/>
          <w:b/>
          <w:szCs w:val="20"/>
        </w:rPr>
        <w:t>INFORMATIVA SULLA PRIVACY (ART. 13 del d.lgs. n. 196/2003)</w:t>
      </w:r>
    </w:p>
    <w:p w:rsidR="000528E4" w:rsidRPr="00BD0579" w:rsidRDefault="00F828A3" w:rsidP="00526784">
      <w:pPr>
        <w:spacing w:line="240" w:lineRule="auto"/>
        <w:rPr>
          <w:rFonts w:eastAsia="Calibri" w:cs="Times New Roman"/>
          <w:sz w:val="16"/>
          <w:szCs w:val="16"/>
        </w:rPr>
      </w:pPr>
      <w:r w:rsidRPr="00BD0579">
        <w:rPr>
          <w:rFonts w:eastAsia="Calibri" w:cs="Times New Roman"/>
          <w:sz w:val="16"/>
          <w:szCs w:val="16"/>
        </w:rPr>
        <w:t>Il D.Lgs. n. 196 del 30 giugno 2003 (“Codice in materia di protezione dei dati personali”) tutela le persone e gli altri soggetti rispetto al trattamento dei dati personali. Pertanto, come previsto dall’art. 13 del Codice, si forniscono le seguenti informazioni:</w:t>
      </w:r>
    </w:p>
    <w:p w:rsidR="000528E4" w:rsidRPr="00BD0579" w:rsidRDefault="00F828A3" w:rsidP="00526784">
      <w:pPr>
        <w:spacing w:line="240" w:lineRule="auto"/>
        <w:rPr>
          <w:rFonts w:eastAsia="Calibri" w:cs="Times New Roman"/>
          <w:sz w:val="16"/>
          <w:szCs w:val="16"/>
        </w:rPr>
      </w:pPr>
      <w:r w:rsidRPr="00BD0579">
        <w:rPr>
          <w:rFonts w:eastAsia="Calibri" w:cs="Times New Roman"/>
          <w:b/>
          <w:sz w:val="16"/>
          <w:szCs w:val="16"/>
        </w:rPr>
        <w:t>Finalità del trattamento</w:t>
      </w:r>
      <w:r w:rsidRPr="00BD0579">
        <w:rPr>
          <w:rFonts w:eastAsia="Calibri" w:cs="Times New Roman"/>
          <w:sz w:val="16"/>
          <w:szCs w:val="16"/>
        </w:rPr>
        <w:t>. I dati personali saranno utilizzati dagli uffici nell’ambito del procedimento per il quale la dichiarazione viene resa.</w:t>
      </w:r>
    </w:p>
    <w:p w:rsidR="000528E4" w:rsidRPr="00BD0579" w:rsidRDefault="00F828A3" w:rsidP="00526784">
      <w:pPr>
        <w:spacing w:line="240" w:lineRule="auto"/>
        <w:rPr>
          <w:rFonts w:eastAsia="Calibri" w:cs="Times New Roman"/>
          <w:sz w:val="16"/>
          <w:szCs w:val="16"/>
        </w:rPr>
      </w:pPr>
      <w:r w:rsidRPr="00BD0579">
        <w:rPr>
          <w:rFonts w:eastAsia="Calibri" w:cs="Times New Roman"/>
          <w:b/>
          <w:sz w:val="16"/>
          <w:szCs w:val="16"/>
        </w:rPr>
        <w:t>Modalità del trattamento</w:t>
      </w:r>
      <w:r w:rsidRPr="00BD0579">
        <w:rPr>
          <w:rFonts w:eastAsia="Calibri" w:cs="Times New Roman"/>
          <w:sz w:val="16"/>
          <w:szCs w:val="16"/>
        </w:rPr>
        <w:t xml:space="preserve">. I dati saranno trattati dagli incaricati sia con strumenti cartacei sia con strumenti informatici a disposizione degli uffici. </w:t>
      </w:r>
    </w:p>
    <w:p w:rsidR="000528E4" w:rsidRPr="00BD0579" w:rsidRDefault="00F828A3" w:rsidP="00526784">
      <w:pPr>
        <w:spacing w:line="240" w:lineRule="auto"/>
        <w:rPr>
          <w:rFonts w:eastAsia="Calibri" w:cs="Times New Roman"/>
          <w:sz w:val="16"/>
          <w:szCs w:val="16"/>
        </w:rPr>
      </w:pPr>
      <w:r w:rsidRPr="00BD0579">
        <w:rPr>
          <w:rFonts w:eastAsia="Calibri" w:cs="Times New Roman"/>
          <w:b/>
          <w:sz w:val="16"/>
          <w:szCs w:val="16"/>
        </w:rPr>
        <w:t>Ambito di comunicazione</w:t>
      </w:r>
      <w:r w:rsidRPr="00BD0579">
        <w:rPr>
          <w:rFonts w:eastAsia="Calibri" w:cs="Times New Roman"/>
          <w:sz w:val="16"/>
          <w:szCs w:val="16"/>
        </w:rPr>
        <w:t>. I dati potranno essere comunicati a terzi nei casi previsti della Legge 7 agosto 1990, n. 241 (“Nuove norme in materia di procedimento amministrativo e di diritto di accesso ai documenti amministrativi”) ove applicabile, e in caso di controlli sulla veridicità delle dichiarazioni (art. 71 del D.P.R. 28 dicembre 2000 n. 445 (“Testo unico delle disposizioni legislative e regolamentari in materia di documentazione amministrativa”).</w:t>
      </w:r>
    </w:p>
    <w:p w:rsidR="000528E4" w:rsidRPr="00BD0579" w:rsidRDefault="00F828A3" w:rsidP="00526784">
      <w:pPr>
        <w:spacing w:line="240" w:lineRule="auto"/>
        <w:rPr>
          <w:rFonts w:eastAsia="Calibri" w:cs="Times New Roman"/>
          <w:sz w:val="16"/>
          <w:szCs w:val="16"/>
        </w:rPr>
      </w:pPr>
      <w:r w:rsidRPr="00BD0579">
        <w:rPr>
          <w:rFonts w:eastAsia="Calibri" w:cs="Times New Roman"/>
          <w:b/>
          <w:sz w:val="16"/>
          <w:szCs w:val="16"/>
        </w:rPr>
        <w:t>Diritti</w:t>
      </w:r>
      <w:r w:rsidRPr="00BD0579">
        <w:rPr>
          <w:rFonts w:eastAsia="Calibri" w:cs="Times New Roman"/>
          <w:sz w:val="16"/>
          <w:szCs w:val="16"/>
        </w:rPr>
        <w:t>. L’interessato può in ogni momento esercitare i diritti di accesso, di rettifica, di aggiornamento e di integrazione dei dati come previsto dall’art. 7 del d.lgs. n. 196/2003.</w:t>
      </w:r>
    </w:p>
    <w:p w:rsidR="000528E4" w:rsidRPr="00BD0579" w:rsidRDefault="00F828A3" w:rsidP="00526784">
      <w:pPr>
        <w:spacing w:line="240" w:lineRule="auto"/>
        <w:jc w:val="left"/>
        <w:rPr>
          <w:rFonts w:eastAsia="Calibri" w:cs="Times New Roman"/>
          <w:sz w:val="16"/>
          <w:szCs w:val="16"/>
        </w:rPr>
      </w:pPr>
      <w:r w:rsidRPr="00BD0579">
        <w:rPr>
          <w:rFonts w:eastAsia="Calibri" w:cs="Times New Roman"/>
          <w:sz w:val="16"/>
          <w:szCs w:val="16"/>
        </w:rPr>
        <w:t>Il/la sottoscritto/a dichiara di aver letto l’informativa sul trattamento dei dati personali.</w:t>
      </w:r>
    </w:p>
    <w:p w:rsidR="000528E4" w:rsidRDefault="000528E4" w:rsidP="00526784">
      <w:pPr>
        <w:spacing w:line="240" w:lineRule="auto"/>
        <w:jc w:val="left"/>
        <w:rPr>
          <w:rFonts w:ascii="Arial" w:eastAsia="Calibri" w:hAnsi="Arial" w:cs="Arial"/>
          <w:szCs w:val="18"/>
        </w:rPr>
      </w:pPr>
    </w:p>
    <w:p w:rsidR="000528E4" w:rsidRDefault="000528E4">
      <w:pPr>
        <w:spacing w:after="200"/>
        <w:jc w:val="left"/>
        <w:rPr>
          <w:rFonts w:ascii="Arial" w:eastAsia="Calibri" w:hAnsi="Arial" w:cs="Arial"/>
          <w:szCs w:val="18"/>
        </w:rPr>
      </w:pPr>
    </w:p>
    <w:p w:rsidR="00D02539" w:rsidRDefault="00D02539">
      <w:pPr>
        <w:spacing w:after="200"/>
        <w:jc w:val="left"/>
        <w:rPr>
          <w:rFonts w:ascii="Arial" w:eastAsia="Calibri" w:hAnsi="Arial" w:cs="Arial"/>
          <w:szCs w:val="18"/>
        </w:rPr>
      </w:pPr>
    </w:p>
    <w:p w:rsidR="0029595D" w:rsidRDefault="0029595D">
      <w:pPr>
        <w:spacing w:after="200"/>
        <w:jc w:val="left"/>
        <w:rPr>
          <w:rFonts w:ascii="Arial" w:eastAsia="Calibri" w:hAnsi="Arial" w:cs="Arial"/>
          <w:szCs w:val="18"/>
        </w:rPr>
      </w:pPr>
    </w:p>
    <w:p w:rsidR="000528E4" w:rsidRPr="00ED0CB9" w:rsidRDefault="00F828A3" w:rsidP="00ED0CB9">
      <w:pPr>
        <w:spacing w:after="200"/>
        <w:jc w:val="left"/>
        <w:rPr>
          <w:rFonts w:cs="Times New Roman"/>
          <w:i/>
        </w:rPr>
      </w:pPr>
      <w:r w:rsidRPr="00526784">
        <w:rPr>
          <w:rFonts w:eastAsia="Calibri" w:cs="Times New Roman"/>
          <w:szCs w:val="18"/>
        </w:rPr>
        <w:t>Data</w:t>
      </w:r>
      <w:r w:rsidRPr="00526784">
        <w:rPr>
          <w:rFonts w:cs="Times New Roman"/>
          <w:i/>
        </w:rPr>
        <w:t xml:space="preserve">__________________  </w:t>
      </w:r>
      <w:r w:rsidRPr="00526784">
        <w:rPr>
          <w:rFonts w:eastAsia="Calibri" w:cs="Times New Roman"/>
          <w:szCs w:val="18"/>
        </w:rPr>
        <w:t xml:space="preserve">            Firma</w:t>
      </w:r>
      <w:r w:rsidRPr="00526784">
        <w:rPr>
          <w:rFonts w:cs="Times New Roman"/>
          <w:i/>
        </w:rPr>
        <w:t>______________________________________________</w:t>
      </w:r>
    </w:p>
    <w:p w:rsidR="000528E4" w:rsidRDefault="000528E4">
      <w:pPr>
        <w:rPr>
          <w:rFonts w:ascii="Arial" w:hAnsi="Arial" w:cs="Arial"/>
        </w:rPr>
      </w:pPr>
    </w:p>
    <w:p w:rsidR="00F01292" w:rsidRPr="00F01292" w:rsidRDefault="00F01292" w:rsidP="00F01292">
      <w:pPr>
        <w:rPr>
          <w:rFonts w:cs="Times New Roman"/>
        </w:rPr>
      </w:pPr>
      <w:bookmarkStart w:id="0" w:name="_GoBack"/>
      <w:bookmarkEnd w:id="0"/>
    </w:p>
    <w:sectPr w:rsidR="00F01292" w:rsidRPr="00F01292">
      <w:footerReference w:type="default" r:id="rId11"/>
      <w:pgSz w:w="11906" w:h="16838"/>
      <w:pgMar w:top="1417" w:right="1134" w:bottom="1134" w:left="1134" w:header="720" w:footer="708" w:gutter="0"/>
      <w:cols w:space="720"/>
      <w:docGrid w:linePitch="600" w:charSpace="4505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68FA" w:rsidRDefault="009868FA">
      <w:pPr>
        <w:spacing w:line="240" w:lineRule="auto"/>
      </w:pPr>
      <w:r>
        <w:separator/>
      </w:r>
    </w:p>
  </w:endnote>
  <w:endnote w:type="continuationSeparator" w:id="0">
    <w:p w:rsidR="009868FA" w:rsidRDefault="009868F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5087" w:rsidRDefault="00575087">
    <w:pPr>
      <w:pStyle w:val="Pidipagina"/>
      <w:jc w:val="center"/>
    </w:pPr>
    <w:r>
      <w:rPr>
        <w:rFonts w:cs="Arial"/>
      </w:rPr>
      <w:fldChar w:fldCharType="begin"/>
    </w:r>
    <w:r>
      <w:rPr>
        <w:rFonts w:cs="Arial"/>
      </w:rPr>
      <w:instrText xml:space="preserve"> PAGE </w:instrText>
    </w:r>
    <w:r>
      <w:rPr>
        <w:rFonts w:cs="Arial"/>
      </w:rPr>
      <w:fldChar w:fldCharType="separate"/>
    </w:r>
    <w:r w:rsidR="009868FA">
      <w:rPr>
        <w:rFonts w:cs="Arial"/>
        <w:noProof/>
      </w:rPr>
      <w:t>1</w:t>
    </w:r>
    <w:r>
      <w:rPr>
        <w:rFonts w:cs="Arial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68FA" w:rsidRDefault="009868FA">
      <w:pPr>
        <w:spacing w:line="240" w:lineRule="auto"/>
      </w:pPr>
      <w:r>
        <w:separator/>
      </w:r>
    </w:p>
  </w:footnote>
  <w:footnote w:type="continuationSeparator" w:id="0">
    <w:p w:rsidR="009868FA" w:rsidRDefault="009868F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pt;height:11pt" o:bullet="t">
        <v:imagedata r:id="rId1" o:title="Word Work File L_1361273512"/>
      </v:shape>
    </w:pict>
  </w:numPicBullet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"/>
      <w:lvlJc w:val="left"/>
      <w:pPr>
        <w:tabs>
          <w:tab w:val="num" w:pos="0"/>
        </w:tabs>
        <w:ind w:left="360" w:hanging="360"/>
      </w:pPr>
      <w:rPr>
        <w:rFonts w:ascii="Wingdings" w:hAnsi="Wingdings" w:cs="Arial"/>
        <w:szCs w:val="18"/>
      </w:rPr>
    </w:lvl>
  </w:abstractNum>
  <w:abstractNum w:abstractNumId="1">
    <w:nsid w:val="00000002"/>
    <w:multiLevelType w:val="singleLevel"/>
    <w:tmpl w:val="00000002"/>
    <w:name w:val="WW8Num2"/>
    <w:lvl w:ilvl="0">
      <w:numFmt w:val="bullet"/>
      <w:lvlText w:val="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sz w:val="20"/>
        <w:szCs w:val="18"/>
      </w:rPr>
    </w:lvl>
  </w:abstractNum>
  <w:abstractNum w:abstractNumId="2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15E2439"/>
    <w:multiLevelType w:val="hybridMultilevel"/>
    <w:tmpl w:val="D4A2C558"/>
    <w:lvl w:ilvl="0" w:tplc="0410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244ED0"/>
    <w:multiLevelType w:val="hybridMultilevel"/>
    <w:tmpl w:val="6BCAA4BA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7886944"/>
    <w:multiLevelType w:val="hybridMultilevel"/>
    <w:tmpl w:val="C9425EC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D3C3570"/>
    <w:multiLevelType w:val="hybridMultilevel"/>
    <w:tmpl w:val="236C39F2"/>
    <w:lvl w:ilvl="0" w:tplc="0410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FA460A"/>
    <w:multiLevelType w:val="hybridMultilevel"/>
    <w:tmpl w:val="AFC0F90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51D3639"/>
    <w:multiLevelType w:val="hybridMultilevel"/>
    <w:tmpl w:val="D5A251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9063290"/>
    <w:multiLevelType w:val="hybridMultilevel"/>
    <w:tmpl w:val="F566E346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49E81B65"/>
    <w:multiLevelType w:val="hybridMultilevel"/>
    <w:tmpl w:val="4FD4E87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D1233E1"/>
    <w:multiLevelType w:val="hybridMultilevel"/>
    <w:tmpl w:val="78C6E168"/>
    <w:lvl w:ilvl="0" w:tplc="C1E4E5E2">
      <w:start w:val="1"/>
      <w:numFmt w:val="upperRoman"/>
      <w:pStyle w:val="Titolo1"/>
      <w:lvlText w:val="%1."/>
      <w:lvlJc w:val="righ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1"/>
  </w:num>
  <w:num w:numId="5">
    <w:abstractNumId w:val="3"/>
  </w:num>
  <w:num w:numId="6">
    <w:abstractNumId w:val="11"/>
    <w:lvlOverride w:ilvl="0">
      <w:startOverride w:val="1"/>
    </w:lvlOverride>
  </w:num>
  <w:num w:numId="7">
    <w:abstractNumId w:val="4"/>
  </w:num>
  <w:num w:numId="8">
    <w:abstractNumId w:val="6"/>
  </w:num>
  <w:num w:numId="9">
    <w:abstractNumId w:val="9"/>
  </w:num>
  <w:num w:numId="10">
    <w:abstractNumId w:val="10"/>
  </w:num>
  <w:num w:numId="11">
    <w:abstractNumId w:val="5"/>
  </w:num>
  <w:num w:numId="12">
    <w:abstractNumId w:val="7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3BD"/>
    <w:rsid w:val="0000502F"/>
    <w:rsid w:val="00013197"/>
    <w:rsid w:val="00016C9C"/>
    <w:rsid w:val="000310EC"/>
    <w:rsid w:val="00032AAF"/>
    <w:rsid w:val="0003335A"/>
    <w:rsid w:val="00046772"/>
    <w:rsid w:val="000528E4"/>
    <w:rsid w:val="000712D1"/>
    <w:rsid w:val="000C7271"/>
    <w:rsid w:val="000D0E81"/>
    <w:rsid w:val="001006FC"/>
    <w:rsid w:val="00120D88"/>
    <w:rsid w:val="00161DB6"/>
    <w:rsid w:val="00191752"/>
    <w:rsid w:val="001A029F"/>
    <w:rsid w:val="00241A8B"/>
    <w:rsid w:val="002425CC"/>
    <w:rsid w:val="00243F35"/>
    <w:rsid w:val="002601D9"/>
    <w:rsid w:val="00263C56"/>
    <w:rsid w:val="00283582"/>
    <w:rsid w:val="0029595D"/>
    <w:rsid w:val="002B25C9"/>
    <w:rsid w:val="002B26D3"/>
    <w:rsid w:val="002E184A"/>
    <w:rsid w:val="002F290E"/>
    <w:rsid w:val="00306DD1"/>
    <w:rsid w:val="0031576B"/>
    <w:rsid w:val="00324372"/>
    <w:rsid w:val="00336199"/>
    <w:rsid w:val="00354C58"/>
    <w:rsid w:val="00396896"/>
    <w:rsid w:val="003B5352"/>
    <w:rsid w:val="003E3201"/>
    <w:rsid w:val="0040321F"/>
    <w:rsid w:val="00417D9E"/>
    <w:rsid w:val="004318F8"/>
    <w:rsid w:val="00435A8D"/>
    <w:rsid w:val="004A3933"/>
    <w:rsid w:val="004B5CD9"/>
    <w:rsid w:val="004B7B2B"/>
    <w:rsid w:val="0050751E"/>
    <w:rsid w:val="00526784"/>
    <w:rsid w:val="00574E6B"/>
    <w:rsid w:val="00575087"/>
    <w:rsid w:val="005843E9"/>
    <w:rsid w:val="005A57B4"/>
    <w:rsid w:val="005A76BB"/>
    <w:rsid w:val="00607B7B"/>
    <w:rsid w:val="006113B0"/>
    <w:rsid w:val="006234AB"/>
    <w:rsid w:val="00690D39"/>
    <w:rsid w:val="006B5073"/>
    <w:rsid w:val="0070535E"/>
    <w:rsid w:val="00717EF3"/>
    <w:rsid w:val="0073593F"/>
    <w:rsid w:val="007559F4"/>
    <w:rsid w:val="0076530B"/>
    <w:rsid w:val="00790A29"/>
    <w:rsid w:val="007D65D7"/>
    <w:rsid w:val="007D79D2"/>
    <w:rsid w:val="008513BD"/>
    <w:rsid w:val="00871A76"/>
    <w:rsid w:val="0088771A"/>
    <w:rsid w:val="008974BA"/>
    <w:rsid w:val="008A5740"/>
    <w:rsid w:val="008B6107"/>
    <w:rsid w:val="008C482D"/>
    <w:rsid w:val="008F0CE8"/>
    <w:rsid w:val="008F0F73"/>
    <w:rsid w:val="00932DD0"/>
    <w:rsid w:val="00936BF6"/>
    <w:rsid w:val="009413D5"/>
    <w:rsid w:val="00957CE6"/>
    <w:rsid w:val="00975965"/>
    <w:rsid w:val="00981A8A"/>
    <w:rsid w:val="009868FA"/>
    <w:rsid w:val="009B2D91"/>
    <w:rsid w:val="009C6E02"/>
    <w:rsid w:val="00A85862"/>
    <w:rsid w:val="00A9243F"/>
    <w:rsid w:val="00A938F5"/>
    <w:rsid w:val="00AA1D01"/>
    <w:rsid w:val="00B07210"/>
    <w:rsid w:val="00B07AD4"/>
    <w:rsid w:val="00B32F45"/>
    <w:rsid w:val="00B45106"/>
    <w:rsid w:val="00B7362F"/>
    <w:rsid w:val="00BA5610"/>
    <w:rsid w:val="00BB758E"/>
    <w:rsid w:val="00BD0579"/>
    <w:rsid w:val="00BF3B83"/>
    <w:rsid w:val="00BF6232"/>
    <w:rsid w:val="00BF6D34"/>
    <w:rsid w:val="00C1056D"/>
    <w:rsid w:val="00C10865"/>
    <w:rsid w:val="00C45BCD"/>
    <w:rsid w:val="00C675E9"/>
    <w:rsid w:val="00C71238"/>
    <w:rsid w:val="00C767F4"/>
    <w:rsid w:val="00CD1CD8"/>
    <w:rsid w:val="00D02539"/>
    <w:rsid w:val="00D94435"/>
    <w:rsid w:val="00D96E67"/>
    <w:rsid w:val="00DA34F9"/>
    <w:rsid w:val="00DB5A96"/>
    <w:rsid w:val="00DD2A25"/>
    <w:rsid w:val="00DD7707"/>
    <w:rsid w:val="00DE6177"/>
    <w:rsid w:val="00E501DA"/>
    <w:rsid w:val="00E6038F"/>
    <w:rsid w:val="00E6495B"/>
    <w:rsid w:val="00ED0CB9"/>
    <w:rsid w:val="00F01292"/>
    <w:rsid w:val="00F23E30"/>
    <w:rsid w:val="00F828A3"/>
    <w:rsid w:val="00F84BB3"/>
    <w:rsid w:val="00FC576F"/>
    <w:rsid w:val="00FE4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E88A7E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36199"/>
    <w:pPr>
      <w:suppressAutoHyphens/>
      <w:spacing w:line="360" w:lineRule="auto"/>
      <w:jc w:val="both"/>
    </w:pPr>
    <w:rPr>
      <w:rFonts w:cs="Tahoma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2425CC"/>
    <w:pPr>
      <w:keepNext/>
      <w:keepLines/>
      <w:numPr>
        <w:numId w:val="4"/>
      </w:numPr>
      <w:spacing w:before="120"/>
      <w:outlineLvl w:val="0"/>
    </w:pPr>
    <w:rPr>
      <w:rFonts w:eastAsiaTheme="majorEastAsia" w:cstheme="majorBidi"/>
      <w:b/>
      <w:smallCaps/>
      <w:color w:val="000000" w:themeColor="text1"/>
      <w:szCs w:val="32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rPr>
      <w:rFonts w:ascii="Arial" w:hAnsi="Arial" w:cs="Arial"/>
      <w:szCs w:val="18"/>
    </w:rPr>
  </w:style>
  <w:style w:type="character" w:customStyle="1" w:styleId="WW8Num2z0">
    <w:name w:val="WW8Num2z0"/>
    <w:rPr>
      <w:rFonts w:ascii="Wingdings" w:eastAsia="Calibri" w:hAnsi="Wingdings" w:cs="Wingdings"/>
      <w:sz w:val="20"/>
      <w:szCs w:val="18"/>
    </w:rPr>
  </w:style>
  <w:style w:type="character" w:customStyle="1" w:styleId="Absatz-Standardschriftart">
    <w:name w:val="Absatz-Standardschriftart"/>
  </w:style>
  <w:style w:type="character" w:customStyle="1" w:styleId="WW8Num3z0">
    <w:name w:val="WW8Num3z0"/>
    <w:rPr>
      <w:rFonts w:ascii="Wingdings" w:hAnsi="Wingdings" w:cs="Wingdings"/>
      <w:sz w:val="20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 w:cs="Wingdings"/>
    </w:rPr>
  </w:style>
  <w:style w:type="character" w:customStyle="1" w:styleId="WW8Num3z3">
    <w:name w:val="WW8Num3z3"/>
    <w:rPr>
      <w:rFonts w:ascii="Symbol" w:hAnsi="Symbol" w:cs="Symbol"/>
    </w:rPr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Carpredefinitoparagrafo2">
    <w:name w:val="Car. predefinito paragrafo2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Carpredefinitoparagrafo1">
    <w:name w:val="Car. predefinito paragrafo1"/>
  </w:style>
  <w:style w:type="character" w:customStyle="1" w:styleId="Rimandocommento1">
    <w:name w:val="Rimando commento1"/>
    <w:rPr>
      <w:sz w:val="16"/>
      <w:szCs w:val="16"/>
    </w:rPr>
  </w:style>
  <w:style w:type="character" w:customStyle="1" w:styleId="TestocommentoCarattere">
    <w:name w:val="Testo commento Carattere"/>
    <w:rPr>
      <w:rFonts w:ascii="Tahoma" w:eastAsia="Times New Roman" w:hAnsi="Tahoma" w:cs="Times New Roman"/>
      <w:sz w:val="20"/>
      <w:szCs w:val="20"/>
    </w:rPr>
  </w:style>
  <w:style w:type="character" w:customStyle="1" w:styleId="TestofumettoCarattere">
    <w:name w:val="Testo fumetto Carattere"/>
    <w:rPr>
      <w:rFonts w:ascii="Tahoma" w:eastAsia="Times New Roman" w:hAnsi="Tahoma" w:cs="Tahoma"/>
      <w:sz w:val="16"/>
      <w:szCs w:val="16"/>
    </w:rPr>
  </w:style>
  <w:style w:type="character" w:customStyle="1" w:styleId="TestonotaapidipaginaCarattere">
    <w:name w:val="Testo nota a piè di pagina Carattere"/>
    <w:rPr>
      <w:rFonts w:ascii="Tahoma" w:eastAsia="Times New Roman" w:hAnsi="Tahoma" w:cs="Tahoma"/>
    </w:rPr>
  </w:style>
  <w:style w:type="character" w:customStyle="1" w:styleId="Caratteredellanota">
    <w:name w:val="Carattere della nota"/>
    <w:rPr>
      <w:vertAlign w:val="superscript"/>
    </w:rPr>
  </w:style>
  <w:style w:type="character" w:customStyle="1" w:styleId="IntestazioneCarattere">
    <w:name w:val="Intestazione Carattere"/>
    <w:rPr>
      <w:rFonts w:ascii="Tahoma" w:eastAsia="Times New Roman" w:hAnsi="Tahoma" w:cs="Tahoma"/>
      <w:sz w:val="18"/>
      <w:szCs w:val="24"/>
    </w:rPr>
  </w:style>
  <w:style w:type="character" w:customStyle="1" w:styleId="PidipaginaCarattere">
    <w:name w:val="Piè di pagina Carattere"/>
    <w:rPr>
      <w:rFonts w:ascii="Tahoma" w:eastAsia="Times New Roman" w:hAnsi="Tahoma" w:cs="Tahoma"/>
      <w:sz w:val="18"/>
      <w:szCs w:val="24"/>
    </w:rPr>
  </w:style>
  <w:style w:type="character" w:customStyle="1" w:styleId="SoggettocommentoCarattere">
    <w:name w:val="Soggetto commento Carattere"/>
    <w:rPr>
      <w:rFonts w:ascii="Tahoma" w:eastAsia="Times New Roman" w:hAnsi="Tahoma" w:cs="Times New Roman"/>
      <w:b/>
      <w:bCs/>
      <w:sz w:val="20"/>
      <w:szCs w:val="20"/>
    </w:rPr>
  </w:style>
  <w:style w:type="character" w:customStyle="1" w:styleId="Rimandonotaapidipagina1">
    <w:name w:val="Rimando nota a piè di pagina1"/>
    <w:rPr>
      <w:vertAlign w:val="superscript"/>
    </w:rPr>
  </w:style>
  <w:style w:type="character" w:customStyle="1" w:styleId="Caratterenotadichiusura">
    <w:name w:val="Carattere nota di chiusura"/>
    <w:rPr>
      <w:vertAlign w:val="superscript"/>
    </w:rPr>
  </w:style>
  <w:style w:type="character" w:customStyle="1" w:styleId="WW-Caratterenotadichiusura">
    <w:name w:val="WW-Carattere nota di chiusura"/>
  </w:style>
  <w:style w:type="character" w:customStyle="1" w:styleId="Rimandonotadichiusura1">
    <w:name w:val="Rimando nota di chiusura1"/>
    <w:rPr>
      <w:vertAlign w:val="superscript"/>
    </w:rPr>
  </w:style>
  <w:style w:type="character" w:styleId="Rimandonotaapidipagina">
    <w:name w:val="footnote reference"/>
    <w:rPr>
      <w:vertAlign w:val="superscript"/>
    </w:rPr>
  </w:style>
  <w:style w:type="character" w:styleId="Rimandonotadichiusura">
    <w:name w:val="endnote reference"/>
    <w:rPr>
      <w:vertAlign w:val="superscript"/>
    </w:rPr>
  </w:style>
  <w:style w:type="paragraph" w:customStyle="1" w:styleId="Intestazione2">
    <w:name w:val="Intestazione2"/>
    <w:basedOn w:val="Normale"/>
    <w:next w:val="Corpotes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testo">
    <w:name w:val="Body Text"/>
    <w:basedOn w:val="Normale"/>
    <w:pPr>
      <w:spacing w:after="120"/>
    </w:pPr>
  </w:style>
  <w:style w:type="paragraph" w:styleId="Elenco">
    <w:name w:val="List"/>
    <w:basedOn w:val="Corpotesto"/>
    <w:rPr>
      <w:rFonts w:cs="Mangal"/>
    </w:rPr>
  </w:style>
  <w:style w:type="paragraph" w:customStyle="1" w:styleId="Didascalia2">
    <w:name w:val="Didascalia2"/>
    <w:basedOn w:val="Normale"/>
    <w:pPr>
      <w:suppressLineNumbers/>
      <w:spacing w:before="120" w:after="120"/>
    </w:pPr>
    <w:rPr>
      <w:rFonts w:cs="Mangal"/>
      <w:i/>
      <w:iCs/>
    </w:r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Mangal"/>
      <w:i/>
      <w:iCs/>
    </w:rPr>
  </w:style>
  <w:style w:type="paragraph" w:customStyle="1" w:styleId="Testocommento1">
    <w:name w:val="Testo commento1"/>
    <w:basedOn w:val="Normale"/>
    <w:rPr>
      <w:szCs w:val="20"/>
    </w:rPr>
  </w:style>
  <w:style w:type="paragraph" w:styleId="Paragrafoelenco">
    <w:name w:val="List Paragraph"/>
    <w:basedOn w:val="Normale"/>
    <w:uiPriority w:val="34"/>
    <w:qFormat/>
    <w:rsid w:val="001006FC"/>
    <w:pPr>
      <w:spacing w:line="276" w:lineRule="auto"/>
      <w:ind w:left="720"/>
      <w:jc w:val="left"/>
    </w:pPr>
    <w:rPr>
      <w:rFonts w:eastAsia="Calibri" w:cs="Calibri"/>
      <w:szCs w:val="22"/>
    </w:rPr>
  </w:style>
  <w:style w:type="paragraph" w:styleId="Testofumetto">
    <w:name w:val="Balloon Text"/>
    <w:basedOn w:val="Normale"/>
    <w:rPr>
      <w:sz w:val="16"/>
      <w:szCs w:val="16"/>
    </w:rPr>
  </w:style>
  <w:style w:type="paragraph" w:styleId="Testonotaapidipagina">
    <w:name w:val="footnote text"/>
    <w:basedOn w:val="Normale"/>
    <w:rPr>
      <w:szCs w:val="20"/>
    </w:rPr>
  </w:style>
  <w:style w:type="paragraph" w:styleId="Intestazione">
    <w:name w:val="header"/>
    <w:basedOn w:val="Normale"/>
  </w:style>
  <w:style w:type="paragraph" w:styleId="Pidipagina">
    <w:name w:val="footer"/>
    <w:basedOn w:val="Normale"/>
  </w:style>
  <w:style w:type="paragraph" w:styleId="Soggettocommento">
    <w:name w:val="annotation subject"/>
    <w:basedOn w:val="Testocommento1"/>
    <w:next w:val="Testocommento1"/>
    <w:rPr>
      <w:b/>
      <w:bCs/>
    </w:rPr>
  </w:style>
  <w:style w:type="paragraph" w:styleId="Revisione">
    <w:name w:val="Revision"/>
    <w:pPr>
      <w:suppressAutoHyphens/>
    </w:pPr>
    <w:rPr>
      <w:rFonts w:ascii="Tahoma" w:hAnsi="Tahoma" w:cs="Tahoma"/>
      <w:sz w:val="18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table" w:customStyle="1" w:styleId="PlainTable2">
    <w:name w:val="Plain Table 2"/>
    <w:basedOn w:val="Tabellanormale"/>
    <w:uiPriority w:val="42"/>
    <w:rsid w:val="008513BD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Grigliatabella">
    <w:name w:val="Table Grid"/>
    <w:basedOn w:val="Tabellanormale"/>
    <w:uiPriority w:val="39"/>
    <w:rsid w:val="008513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BF6D34"/>
    <w:rPr>
      <w:color w:val="0563C1" w:themeColor="hyperlink"/>
      <w:u w:val="single"/>
    </w:rPr>
  </w:style>
  <w:style w:type="character" w:customStyle="1" w:styleId="Titolo1Carattere">
    <w:name w:val="Titolo 1 Carattere"/>
    <w:basedOn w:val="Carpredefinitoparagrafo"/>
    <w:link w:val="Titolo1"/>
    <w:uiPriority w:val="9"/>
    <w:rsid w:val="002425CC"/>
    <w:rPr>
      <w:rFonts w:eastAsiaTheme="majorEastAsia" w:cstheme="majorBidi"/>
      <w:b/>
      <w:smallCaps/>
      <w:color w:val="000000" w:themeColor="text1"/>
      <w:sz w:val="24"/>
      <w:szCs w:val="32"/>
      <w:lang w:eastAsia="ar-SA"/>
    </w:rPr>
  </w:style>
  <w:style w:type="table" w:customStyle="1" w:styleId="PlainTable5">
    <w:name w:val="Plain Table 5"/>
    <w:basedOn w:val="Tabellanormale"/>
    <w:uiPriority w:val="45"/>
    <w:rsid w:val="00BF6232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PlainTable4">
    <w:name w:val="Plain Table 4"/>
    <w:basedOn w:val="Tabellanormale"/>
    <w:uiPriority w:val="44"/>
    <w:rsid w:val="00CD1CD8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Testosegnaposto">
    <w:name w:val="Placeholder Text"/>
    <w:basedOn w:val="Carpredefinitoparagrafo"/>
    <w:uiPriority w:val="99"/>
    <w:semiHidden/>
    <w:rsid w:val="005A76BB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36199"/>
    <w:pPr>
      <w:suppressAutoHyphens/>
      <w:spacing w:line="360" w:lineRule="auto"/>
      <w:jc w:val="both"/>
    </w:pPr>
    <w:rPr>
      <w:rFonts w:cs="Tahoma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2425CC"/>
    <w:pPr>
      <w:keepNext/>
      <w:keepLines/>
      <w:numPr>
        <w:numId w:val="4"/>
      </w:numPr>
      <w:spacing w:before="120"/>
      <w:outlineLvl w:val="0"/>
    </w:pPr>
    <w:rPr>
      <w:rFonts w:eastAsiaTheme="majorEastAsia" w:cstheme="majorBidi"/>
      <w:b/>
      <w:smallCaps/>
      <w:color w:val="000000" w:themeColor="text1"/>
      <w:szCs w:val="32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rPr>
      <w:rFonts w:ascii="Arial" w:hAnsi="Arial" w:cs="Arial"/>
      <w:szCs w:val="18"/>
    </w:rPr>
  </w:style>
  <w:style w:type="character" w:customStyle="1" w:styleId="WW8Num2z0">
    <w:name w:val="WW8Num2z0"/>
    <w:rPr>
      <w:rFonts w:ascii="Wingdings" w:eastAsia="Calibri" w:hAnsi="Wingdings" w:cs="Wingdings"/>
      <w:sz w:val="20"/>
      <w:szCs w:val="18"/>
    </w:rPr>
  </w:style>
  <w:style w:type="character" w:customStyle="1" w:styleId="Absatz-Standardschriftart">
    <w:name w:val="Absatz-Standardschriftart"/>
  </w:style>
  <w:style w:type="character" w:customStyle="1" w:styleId="WW8Num3z0">
    <w:name w:val="WW8Num3z0"/>
    <w:rPr>
      <w:rFonts w:ascii="Wingdings" w:hAnsi="Wingdings" w:cs="Wingdings"/>
      <w:sz w:val="20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 w:cs="Wingdings"/>
    </w:rPr>
  </w:style>
  <w:style w:type="character" w:customStyle="1" w:styleId="WW8Num3z3">
    <w:name w:val="WW8Num3z3"/>
    <w:rPr>
      <w:rFonts w:ascii="Symbol" w:hAnsi="Symbol" w:cs="Symbol"/>
    </w:rPr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Carpredefinitoparagrafo2">
    <w:name w:val="Car. predefinito paragrafo2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Carpredefinitoparagrafo1">
    <w:name w:val="Car. predefinito paragrafo1"/>
  </w:style>
  <w:style w:type="character" w:customStyle="1" w:styleId="Rimandocommento1">
    <w:name w:val="Rimando commento1"/>
    <w:rPr>
      <w:sz w:val="16"/>
      <w:szCs w:val="16"/>
    </w:rPr>
  </w:style>
  <w:style w:type="character" w:customStyle="1" w:styleId="TestocommentoCarattere">
    <w:name w:val="Testo commento Carattere"/>
    <w:rPr>
      <w:rFonts w:ascii="Tahoma" w:eastAsia="Times New Roman" w:hAnsi="Tahoma" w:cs="Times New Roman"/>
      <w:sz w:val="20"/>
      <w:szCs w:val="20"/>
    </w:rPr>
  </w:style>
  <w:style w:type="character" w:customStyle="1" w:styleId="TestofumettoCarattere">
    <w:name w:val="Testo fumetto Carattere"/>
    <w:rPr>
      <w:rFonts w:ascii="Tahoma" w:eastAsia="Times New Roman" w:hAnsi="Tahoma" w:cs="Tahoma"/>
      <w:sz w:val="16"/>
      <w:szCs w:val="16"/>
    </w:rPr>
  </w:style>
  <w:style w:type="character" w:customStyle="1" w:styleId="TestonotaapidipaginaCarattere">
    <w:name w:val="Testo nota a piè di pagina Carattere"/>
    <w:rPr>
      <w:rFonts w:ascii="Tahoma" w:eastAsia="Times New Roman" w:hAnsi="Tahoma" w:cs="Tahoma"/>
    </w:rPr>
  </w:style>
  <w:style w:type="character" w:customStyle="1" w:styleId="Caratteredellanota">
    <w:name w:val="Carattere della nota"/>
    <w:rPr>
      <w:vertAlign w:val="superscript"/>
    </w:rPr>
  </w:style>
  <w:style w:type="character" w:customStyle="1" w:styleId="IntestazioneCarattere">
    <w:name w:val="Intestazione Carattere"/>
    <w:rPr>
      <w:rFonts w:ascii="Tahoma" w:eastAsia="Times New Roman" w:hAnsi="Tahoma" w:cs="Tahoma"/>
      <w:sz w:val="18"/>
      <w:szCs w:val="24"/>
    </w:rPr>
  </w:style>
  <w:style w:type="character" w:customStyle="1" w:styleId="PidipaginaCarattere">
    <w:name w:val="Piè di pagina Carattere"/>
    <w:rPr>
      <w:rFonts w:ascii="Tahoma" w:eastAsia="Times New Roman" w:hAnsi="Tahoma" w:cs="Tahoma"/>
      <w:sz w:val="18"/>
      <w:szCs w:val="24"/>
    </w:rPr>
  </w:style>
  <w:style w:type="character" w:customStyle="1" w:styleId="SoggettocommentoCarattere">
    <w:name w:val="Soggetto commento Carattere"/>
    <w:rPr>
      <w:rFonts w:ascii="Tahoma" w:eastAsia="Times New Roman" w:hAnsi="Tahoma" w:cs="Times New Roman"/>
      <w:b/>
      <w:bCs/>
      <w:sz w:val="20"/>
      <w:szCs w:val="20"/>
    </w:rPr>
  </w:style>
  <w:style w:type="character" w:customStyle="1" w:styleId="Rimandonotaapidipagina1">
    <w:name w:val="Rimando nota a piè di pagina1"/>
    <w:rPr>
      <w:vertAlign w:val="superscript"/>
    </w:rPr>
  </w:style>
  <w:style w:type="character" w:customStyle="1" w:styleId="Caratterenotadichiusura">
    <w:name w:val="Carattere nota di chiusura"/>
    <w:rPr>
      <w:vertAlign w:val="superscript"/>
    </w:rPr>
  </w:style>
  <w:style w:type="character" w:customStyle="1" w:styleId="WW-Caratterenotadichiusura">
    <w:name w:val="WW-Carattere nota di chiusura"/>
  </w:style>
  <w:style w:type="character" w:customStyle="1" w:styleId="Rimandonotadichiusura1">
    <w:name w:val="Rimando nota di chiusura1"/>
    <w:rPr>
      <w:vertAlign w:val="superscript"/>
    </w:rPr>
  </w:style>
  <w:style w:type="character" w:styleId="Rimandonotaapidipagina">
    <w:name w:val="footnote reference"/>
    <w:rPr>
      <w:vertAlign w:val="superscript"/>
    </w:rPr>
  </w:style>
  <w:style w:type="character" w:styleId="Rimandonotadichiusura">
    <w:name w:val="endnote reference"/>
    <w:rPr>
      <w:vertAlign w:val="superscript"/>
    </w:rPr>
  </w:style>
  <w:style w:type="paragraph" w:customStyle="1" w:styleId="Intestazione2">
    <w:name w:val="Intestazione2"/>
    <w:basedOn w:val="Normale"/>
    <w:next w:val="Corpotes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testo">
    <w:name w:val="Body Text"/>
    <w:basedOn w:val="Normale"/>
    <w:pPr>
      <w:spacing w:after="120"/>
    </w:pPr>
  </w:style>
  <w:style w:type="paragraph" w:styleId="Elenco">
    <w:name w:val="List"/>
    <w:basedOn w:val="Corpotesto"/>
    <w:rPr>
      <w:rFonts w:cs="Mangal"/>
    </w:rPr>
  </w:style>
  <w:style w:type="paragraph" w:customStyle="1" w:styleId="Didascalia2">
    <w:name w:val="Didascalia2"/>
    <w:basedOn w:val="Normale"/>
    <w:pPr>
      <w:suppressLineNumbers/>
      <w:spacing w:before="120" w:after="120"/>
    </w:pPr>
    <w:rPr>
      <w:rFonts w:cs="Mangal"/>
      <w:i/>
      <w:iCs/>
    </w:r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Mangal"/>
      <w:i/>
      <w:iCs/>
    </w:rPr>
  </w:style>
  <w:style w:type="paragraph" w:customStyle="1" w:styleId="Testocommento1">
    <w:name w:val="Testo commento1"/>
    <w:basedOn w:val="Normale"/>
    <w:rPr>
      <w:szCs w:val="20"/>
    </w:rPr>
  </w:style>
  <w:style w:type="paragraph" w:styleId="Paragrafoelenco">
    <w:name w:val="List Paragraph"/>
    <w:basedOn w:val="Normale"/>
    <w:uiPriority w:val="34"/>
    <w:qFormat/>
    <w:rsid w:val="001006FC"/>
    <w:pPr>
      <w:spacing w:line="276" w:lineRule="auto"/>
      <w:ind w:left="720"/>
      <w:jc w:val="left"/>
    </w:pPr>
    <w:rPr>
      <w:rFonts w:eastAsia="Calibri" w:cs="Calibri"/>
      <w:szCs w:val="22"/>
    </w:rPr>
  </w:style>
  <w:style w:type="paragraph" w:styleId="Testofumetto">
    <w:name w:val="Balloon Text"/>
    <w:basedOn w:val="Normale"/>
    <w:rPr>
      <w:sz w:val="16"/>
      <w:szCs w:val="16"/>
    </w:rPr>
  </w:style>
  <w:style w:type="paragraph" w:styleId="Testonotaapidipagina">
    <w:name w:val="footnote text"/>
    <w:basedOn w:val="Normale"/>
    <w:rPr>
      <w:szCs w:val="20"/>
    </w:rPr>
  </w:style>
  <w:style w:type="paragraph" w:styleId="Intestazione">
    <w:name w:val="header"/>
    <w:basedOn w:val="Normale"/>
  </w:style>
  <w:style w:type="paragraph" w:styleId="Pidipagina">
    <w:name w:val="footer"/>
    <w:basedOn w:val="Normale"/>
  </w:style>
  <w:style w:type="paragraph" w:styleId="Soggettocommento">
    <w:name w:val="annotation subject"/>
    <w:basedOn w:val="Testocommento1"/>
    <w:next w:val="Testocommento1"/>
    <w:rPr>
      <w:b/>
      <w:bCs/>
    </w:rPr>
  </w:style>
  <w:style w:type="paragraph" w:styleId="Revisione">
    <w:name w:val="Revision"/>
    <w:pPr>
      <w:suppressAutoHyphens/>
    </w:pPr>
    <w:rPr>
      <w:rFonts w:ascii="Tahoma" w:hAnsi="Tahoma" w:cs="Tahoma"/>
      <w:sz w:val="18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table" w:customStyle="1" w:styleId="PlainTable2">
    <w:name w:val="Plain Table 2"/>
    <w:basedOn w:val="Tabellanormale"/>
    <w:uiPriority w:val="42"/>
    <w:rsid w:val="008513BD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Grigliatabella">
    <w:name w:val="Table Grid"/>
    <w:basedOn w:val="Tabellanormale"/>
    <w:uiPriority w:val="39"/>
    <w:rsid w:val="008513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BF6D34"/>
    <w:rPr>
      <w:color w:val="0563C1" w:themeColor="hyperlink"/>
      <w:u w:val="single"/>
    </w:rPr>
  </w:style>
  <w:style w:type="character" w:customStyle="1" w:styleId="Titolo1Carattere">
    <w:name w:val="Titolo 1 Carattere"/>
    <w:basedOn w:val="Carpredefinitoparagrafo"/>
    <w:link w:val="Titolo1"/>
    <w:uiPriority w:val="9"/>
    <w:rsid w:val="002425CC"/>
    <w:rPr>
      <w:rFonts w:eastAsiaTheme="majorEastAsia" w:cstheme="majorBidi"/>
      <w:b/>
      <w:smallCaps/>
      <w:color w:val="000000" w:themeColor="text1"/>
      <w:sz w:val="24"/>
      <w:szCs w:val="32"/>
      <w:lang w:eastAsia="ar-SA"/>
    </w:rPr>
  </w:style>
  <w:style w:type="table" w:customStyle="1" w:styleId="PlainTable5">
    <w:name w:val="Plain Table 5"/>
    <w:basedOn w:val="Tabellanormale"/>
    <w:uiPriority w:val="45"/>
    <w:rsid w:val="00BF6232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PlainTable4">
    <w:name w:val="Plain Table 4"/>
    <w:basedOn w:val="Tabellanormale"/>
    <w:uiPriority w:val="44"/>
    <w:rsid w:val="00CD1CD8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Testosegnaposto">
    <w:name w:val="Placeholder Text"/>
    <w:basedOn w:val="Carpredefinitoparagrafo"/>
    <w:uiPriority w:val="99"/>
    <w:semiHidden/>
    <w:rsid w:val="005A76B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cm.gelbison@legalmail.it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gelbison.cervati@libero.it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67792E-FFB2-4E91-897D-8C6A0AD36D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2366</Words>
  <Characters>13489</Characters>
  <Application>Microsoft Office Word</Application>
  <DocSecurity>0</DocSecurity>
  <Lines>112</Lines>
  <Paragraphs>31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Dipartimento della Funzione Pubblica</dc:creator>
  <cp:lastModifiedBy>Pc</cp:lastModifiedBy>
  <cp:revision>4</cp:revision>
  <cp:lastPrinted>2018-10-02T10:09:00Z</cp:lastPrinted>
  <dcterms:created xsi:type="dcterms:W3CDTF">2018-10-02T10:03:00Z</dcterms:created>
  <dcterms:modified xsi:type="dcterms:W3CDTF">2018-10-02T10:11:00Z</dcterms:modified>
</cp:coreProperties>
</file>